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646" w:rsidRDefault="00231646" w:rsidP="001F2C6E">
      <w:pPr>
        <w:pStyle w:val="37"/>
        <w:shd w:val="clear" w:color="auto" w:fill="auto"/>
        <w:spacing w:line="250" w:lineRule="exact"/>
      </w:pPr>
    </w:p>
    <w:p w:rsidR="00231646" w:rsidRDefault="00231646" w:rsidP="001F2C6E">
      <w:pPr>
        <w:pStyle w:val="37"/>
        <w:shd w:val="clear" w:color="auto" w:fill="auto"/>
        <w:spacing w:line="250" w:lineRule="exact"/>
      </w:pPr>
    </w:p>
    <w:p w:rsidR="00201F99" w:rsidRDefault="003414B4" w:rsidP="001F2C6E">
      <w:pPr>
        <w:pStyle w:val="37"/>
        <w:shd w:val="clear" w:color="auto" w:fill="auto"/>
        <w:spacing w:line="250" w:lineRule="exact"/>
        <w:jc w:val="right"/>
      </w:pPr>
      <w:r>
        <w:t xml:space="preserve">Приложение </w:t>
      </w:r>
      <w:r w:rsidR="00E5353C">
        <w:t>1</w:t>
      </w:r>
    </w:p>
    <w:p w:rsidR="00E5353C" w:rsidRDefault="00E5353C" w:rsidP="001F2C6E">
      <w:pPr>
        <w:pStyle w:val="37"/>
        <w:shd w:val="clear" w:color="auto" w:fill="auto"/>
        <w:spacing w:line="250" w:lineRule="exact"/>
        <w:jc w:val="right"/>
      </w:pPr>
      <w:r>
        <w:t>К приказу МБОУ Уразовский лицей №  от 2</w:t>
      </w:r>
      <w:r w:rsidR="006814AD">
        <w:t>7</w:t>
      </w:r>
      <w:r>
        <w:t>.02.2018</w:t>
      </w:r>
    </w:p>
    <w:p w:rsidR="00201F99" w:rsidRDefault="003414B4" w:rsidP="001F2C6E">
      <w:pPr>
        <w:pStyle w:val="29"/>
        <w:shd w:val="clear" w:color="auto" w:fill="auto"/>
        <w:spacing w:after="0"/>
      </w:pPr>
      <w:bookmarkStart w:id="0" w:name="bookmark16"/>
      <w:r>
        <w:t>График работ по подготовке и проведению самообследования за 2017 год</w:t>
      </w:r>
      <w:bookmarkEnd w:id="0"/>
    </w:p>
    <w:tbl>
      <w:tblPr>
        <w:tblOverlap w:val="never"/>
        <w:tblW w:w="9655" w:type="dxa"/>
        <w:tblInd w:w="-13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223"/>
        <w:gridCol w:w="1858"/>
        <w:gridCol w:w="1574"/>
      </w:tblGrid>
      <w:tr w:rsidR="00201F99" w:rsidRPr="00E5353C" w:rsidTr="00E5353C">
        <w:trPr>
          <w:trHeight w:hRule="exact" w:val="734"/>
        </w:trPr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353C" w:rsidRDefault="00E5353C" w:rsidP="001F2C6E">
            <w:pPr>
              <w:pStyle w:val="32"/>
              <w:shd w:val="clear" w:color="auto" w:fill="auto"/>
              <w:spacing w:before="0" w:line="160" w:lineRule="exact"/>
              <w:ind w:firstLine="0"/>
              <w:jc w:val="both"/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201F99" w:rsidRPr="00E5353C" w:rsidRDefault="003414B4" w:rsidP="001F2C6E">
            <w:pPr>
              <w:pStyle w:val="32"/>
              <w:shd w:val="clear" w:color="auto" w:fill="auto"/>
              <w:spacing w:before="0" w:line="160" w:lineRule="exact"/>
              <w:ind w:firstLine="0"/>
              <w:jc w:val="both"/>
              <w:rPr>
                <w:sz w:val="24"/>
                <w:szCs w:val="24"/>
              </w:rPr>
            </w:pP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Мероприяти</w:t>
            </w:r>
            <w:r w:rsid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353C" w:rsidRDefault="00E5353C" w:rsidP="001F2C6E">
            <w:pPr>
              <w:pStyle w:val="32"/>
              <w:shd w:val="clear" w:color="auto" w:fill="auto"/>
              <w:spacing w:before="0" w:line="160" w:lineRule="exact"/>
              <w:ind w:firstLine="0"/>
              <w:jc w:val="both"/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201F99" w:rsidRPr="00E5353C" w:rsidRDefault="003414B4" w:rsidP="001F2C6E">
            <w:pPr>
              <w:pStyle w:val="32"/>
              <w:shd w:val="clear" w:color="auto" w:fill="auto"/>
              <w:spacing w:before="0" w:line="160" w:lineRule="exact"/>
              <w:ind w:firstLine="0"/>
              <w:jc w:val="both"/>
              <w:rPr>
                <w:sz w:val="24"/>
                <w:szCs w:val="24"/>
              </w:rPr>
            </w:pP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Ответственный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53C" w:rsidRDefault="00E5353C" w:rsidP="001F2C6E">
            <w:pPr>
              <w:pStyle w:val="32"/>
              <w:shd w:val="clear" w:color="auto" w:fill="auto"/>
              <w:spacing w:before="0" w:line="160" w:lineRule="exact"/>
              <w:ind w:firstLine="0"/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201F99" w:rsidRPr="00E5353C" w:rsidRDefault="003414B4" w:rsidP="001F2C6E">
            <w:pPr>
              <w:pStyle w:val="32"/>
              <w:shd w:val="clear" w:color="auto" w:fill="auto"/>
              <w:spacing w:before="0" w:line="160" w:lineRule="exact"/>
              <w:ind w:firstLine="0"/>
              <w:rPr>
                <w:sz w:val="24"/>
                <w:szCs w:val="24"/>
              </w:rPr>
            </w:pP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Сроки</w:t>
            </w:r>
          </w:p>
        </w:tc>
      </w:tr>
      <w:tr w:rsidR="00201F99" w:rsidRPr="00E5353C" w:rsidTr="00E5353C">
        <w:trPr>
          <w:trHeight w:hRule="exact" w:val="2174"/>
        </w:trPr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E5353C" w:rsidRDefault="003414B4" w:rsidP="001F2C6E">
            <w:pPr>
              <w:pStyle w:val="32"/>
              <w:shd w:val="clear" w:color="auto" w:fill="auto"/>
              <w:spacing w:before="0" w:after="120" w:line="254" w:lineRule="exact"/>
              <w:ind w:firstLine="0"/>
              <w:jc w:val="both"/>
              <w:rPr>
                <w:sz w:val="24"/>
                <w:szCs w:val="24"/>
              </w:rPr>
            </w:pP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Подготовка приказа по проведению самообследования (состав рабочей группы; планируемые направления дея</w:t>
            </w: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тельности; ответственные исполнители и др.}</w:t>
            </w:r>
          </w:p>
          <w:p w:rsidR="00201F99" w:rsidRPr="00E5353C" w:rsidRDefault="003414B4" w:rsidP="001F2C6E">
            <w:pPr>
              <w:pStyle w:val="32"/>
              <w:shd w:val="clear" w:color="auto" w:fill="auto"/>
              <w:spacing w:line="259" w:lineRule="exact"/>
              <w:ind w:firstLine="0"/>
              <w:rPr>
                <w:sz w:val="24"/>
                <w:szCs w:val="24"/>
              </w:rPr>
            </w:pP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Проведение рабочего совещания / педагогического совета по обсуждению характера процедур самообсле</w:t>
            </w: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дования; формам пре</w:t>
            </w:r>
            <w:r w:rsid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доставления информации ответ</w:t>
            </w: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ственным лицам; срокам исполнения процедур и др.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E5353C" w:rsidRDefault="003414B4" w:rsidP="001F2C6E">
            <w:pPr>
              <w:pStyle w:val="32"/>
              <w:shd w:val="clear" w:color="auto" w:fill="auto"/>
              <w:spacing w:before="0" w:line="160" w:lineRule="exact"/>
              <w:ind w:firstLine="0"/>
              <w:jc w:val="both"/>
              <w:rPr>
                <w:sz w:val="24"/>
                <w:szCs w:val="24"/>
              </w:rPr>
            </w:pP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; Директор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E5353C" w:rsidRDefault="00A75008" w:rsidP="001F2C6E">
            <w:pPr>
              <w:pStyle w:val="32"/>
              <w:numPr>
                <w:ilvl w:val="0"/>
                <w:numId w:val="27"/>
              </w:numPr>
              <w:shd w:val="clear" w:color="auto" w:fill="auto"/>
              <w:tabs>
                <w:tab w:val="left" w:pos="380"/>
              </w:tabs>
              <w:spacing w:before="0" w:after="720" w:line="160" w:lineRule="exact"/>
              <w:ind w:left="0"/>
              <w:rPr>
                <w:sz w:val="24"/>
                <w:szCs w:val="24"/>
              </w:rPr>
            </w:pPr>
            <w:r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2</w:t>
            </w:r>
            <w:r w:rsidR="006814AD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7</w:t>
            </w:r>
            <w:r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414B4"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февраля</w:t>
            </w:r>
          </w:p>
          <w:p w:rsidR="00201F99" w:rsidRPr="00E5353C" w:rsidRDefault="00E5353C" w:rsidP="001F2C6E">
            <w:pPr>
              <w:pStyle w:val="32"/>
              <w:shd w:val="clear" w:color="auto" w:fill="auto"/>
              <w:tabs>
                <w:tab w:val="left" w:leader="hyphen" w:pos="86"/>
                <w:tab w:val="left" w:leader="hyphen" w:pos="456"/>
                <w:tab w:val="left" w:leader="dot" w:pos="1190"/>
              </w:tabs>
              <w:spacing w:before="840" w:line="160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марта</w:t>
            </w:r>
          </w:p>
        </w:tc>
      </w:tr>
      <w:tr w:rsidR="00201F99" w:rsidRPr="00E5353C" w:rsidTr="00E5353C">
        <w:trPr>
          <w:trHeight w:hRule="exact" w:val="1493"/>
        </w:trPr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E5353C" w:rsidRDefault="003414B4" w:rsidP="001F2C6E">
            <w:pPr>
              <w:pStyle w:val="32"/>
              <w:shd w:val="clear" w:color="auto" w:fill="auto"/>
              <w:spacing w:before="0" w:line="259" w:lineRule="exact"/>
              <w:ind w:firstLine="0"/>
              <w:rPr>
                <w:sz w:val="24"/>
                <w:szCs w:val="24"/>
              </w:rPr>
            </w:pP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Сбор и подготовка информации о характере образо</w:t>
            </w: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вательной: деятельности школы {документы, регламен</w:t>
            </w: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тирующие организацию образовательного процесса; реализуемые образовательные программы; контингент обучающихся и др.)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E5353C" w:rsidRDefault="003414B4" w:rsidP="001F2C6E">
            <w:pPr>
              <w:pStyle w:val="32"/>
              <w:shd w:val="clear" w:color="auto" w:fill="auto"/>
              <w:spacing w:before="0" w:line="264" w:lineRule="exact"/>
              <w:ind w:firstLine="0"/>
              <w:jc w:val="both"/>
              <w:rPr>
                <w:sz w:val="24"/>
                <w:szCs w:val="24"/>
              </w:rPr>
            </w:pP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Заместитель ди</w:t>
            </w: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ректора по УВР</w:t>
            </w: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53C" w:rsidRDefault="00E5353C" w:rsidP="001F2C6E">
            <w:pPr>
              <w:pStyle w:val="32"/>
              <w:shd w:val="clear" w:color="auto" w:fill="auto"/>
              <w:spacing w:before="0" w:after="60" w:line="160" w:lineRule="exact"/>
              <w:ind w:firstLine="0"/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E5353C" w:rsidRDefault="00E5353C" w:rsidP="001F2C6E">
            <w:pPr>
              <w:pStyle w:val="32"/>
              <w:shd w:val="clear" w:color="auto" w:fill="auto"/>
              <w:spacing w:before="0" w:after="60" w:line="160" w:lineRule="exact"/>
              <w:ind w:firstLine="0"/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201F99" w:rsidRPr="00E5353C" w:rsidRDefault="00E5353C" w:rsidP="001F2C6E">
            <w:pPr>
              <w:pStyle w:val="32"/>
              <w:shd w:val="clear" w:color="auto" w:fill="auto"/>
              <w:spacing w:before="0" w:after="60" w:line="160" w:lineRule="exact"/>
              <w:ind w:firstLine="0"/>
              <w:rPr>
                <w:sz w:val="24"/>
                <w:szCs w:val="24"/>
              </w:rPr>
            </w:pPr>
            <w:r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2</w:t>
            </w:r>
            <w:r w:rsidR="006814AD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7</w:t>
            </w:r>
            <w:r w:rsidR="003414B4"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февраля —</w:t>
            </w:r>
          </w:p>
          <w:p w:rsidR="00201F99" w:rsidRDefault="003414B4" w:rsidP="001F2C6E">
            <w:pPr>
              <w:pStyle w:val="32"/>
              <w:shd w:val="clear" w:color="auto" w:fill="auto"/>
              <w:spacing w:before="60" w:after="840" w:line="160" w:lineRule="exact"/>
              <w:ind w:firstLine="0"/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16 марта</w:t>
            </w:r>
          </w:p>
          <w:p w:rsidR="00E5353C" w:rsidRPr="00E5353C" w:rsidRDefault="00E5353C" w:rsidP="001F2C6E">
            <w:pPr>
              <w:pStyle w:val="32"/>
              <w:shd w:val="clear" w:color="auto" w:fill="auto"/>
              <w:spacing w:before="60" w:after="840" w:line="160" w:lineRule="exact"/>
              <w:ind w:firstLine="0"/>
              <w:rPr>
                <w:sz w:val="24"/>
                <w:szCs w:val="24"/>
              </w:rPr>
            </w:pPr>
          </w:p>
          <w:p w:rsidR="00201F99" w:rsidRPr="00E5353C" w:rsidRDefault="00201F99" w:rsidP="001F2C6E">
            <w:pPr>
              <w:pStyle w:val="32"/>
              <w:shd w:val="clear" w:color="auto" w:fill="auto"/>
              <w:spacing w:before="60" w:line="200" w:lineRule="exact"/>
              <w:ind w:right="20" w:firstLine="0"/>
              <w:jc w:val="right"/>
              <w:rPr>
                <w:sz w:val="24"/>
                <w:szCs w:val="24"/>
              </w:rPr>
            </w:pPr>
          </w:p>
        </w:tc>
      </w:tr>
      <w:tr w:rsidR="00201F99" w:rsidRPr="00E5353C" w:rsidTr="00E5353C">
        <w:trPr>
          <w:trHeight w:hRule="exact" w:val="1085"/>
        </w:trPr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E5353C" w:rsidRDefault="003414B4" w:rsidP="001F2C6E">
            <w:pPr>
              <w:pStyle w:val="32"/>
              <w:shd w:val="clear" w:color="auto" w:fill="auto"/>
              <w:spacing w:before="0" w:line="259" w:lineRule="exact"/>
              <w:ind w:firstLine="0"/>
              <w:jc w:val="both"/>
              <w:rPr>
                <w:sz w:val="24"/>
                <w:szCs w:val="24"/>
              </w:rPr>
            </w:pP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Сбор и подготовка информации о качестве подготовки обучающихся согласно параметрам, утвержденным при</w:t>
            </w: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казом Минобрнауки России от 10.12.2013 № 1324</w:t>
            </w:r>
          </w:p>
        </w:tc>
        <w:tc>
          <w:tcPr>
            <w:tcW w:w="18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E5353C" w:rsidRDefault="00201F99" w:rsidP="001F2C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E5353C" w:rsidRDefault="00201F99" w:rsidP="001F2C6E">
            <w:pPr>
              <w:rPr>
                <w:rFonts w:ascii="Times New Roman" w:hAnsi="Times New Roman" w:cs="Times New Roman"/>
              </w:rPr>
            </w:pPr>
          </w:p>
        </w:tc>
      </w:tr>
      <w:tr w:rsidR="00201F99" w:rsidRPr="00E5353C" w:rsidTr="00E5353C">
        <w:trPr>
          <w:trHeight w:hRule="exact" w:val="1464"/>
        </w:trPr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E5353C" w:rsidRDefault="003414B4" w:rsidP="001F2C6E">
            <w:pPr>
              <w:pStyle w:val="32"/>
              <w:shd w:val="clear" w:color="auto" w:fill="auto"/>
              <w:spacing w:before="0" w:line="259" w:lineRule="exact"/>
              <w:ind w:firstLine="0"/>
              <w:jc w:val="both"/>
              <w:rPr>
                <w:sz w:val="24"/>
                <w:szCs w:val="24"/>
              </w:rPr>
            </w:pP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Сбор и подготовка информации о характере организа</w:t>
            </w: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ции образовательного процесса (количество учебных планов; индивидуальных учебны</w:t>
            </w:r>
            <w:r w:rsid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х</w:t>
            </w: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планов </w:t>
            </w:r>
            <w:r w:rsid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включая инди</w:t>
            </w: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видуальные учебные планы для обучающихся с ограни</w:t>
            </w: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ченными возможностями здоровья))</w:t>
            </w:r>
          </w:p>
        </w:tc>
        <w:tc>
          <w:tcPr>
            <w:tcW w:w="18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E5353C" w:rsidRDefault="00201F99" w:rsidP="001F2C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53C" w:rsidRDefault="00E5353C" w:rsidP="001F2C6E">
            <w:pPr>
              <w:pStyle w:val="32"/>
              <w:shd w:val="clear" w:color="auto" w:fill="auto"/>
              <w:spacing w:before="0" w:after="900" w:line="160" w:lineRule="exact"/>
              <w:ind w:firstLine="0"/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201F99" w:rsidRDefault="003414B4" w:rsidP="001F2C6E">
            <w:pPr>
              <w:pStyle w:val="32"/>
              <w:shd w:val="clear" w:color="auto" w:fill="auto"/>
              <w:spacing w:before="0" w:after="900" w:line="160" w:lineRule="exact"/>
              <w:ind w:firstLine="0"/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1-16 марта</w:t>
            </w:r>
          </w:p>
          <w:p w:rsidR="00E5353C" w:rsidRPr="00E5353C" w:rsidRDefault="00E5353C" w:rsidP="001F2C6E">
            <w:pPr>
              <w:pStyle w:val="32"/>
              <w:shd w:val="clear" w:color="auto" w:fill="auto"/>
              <w:spacing w:before="0" w:after="900" w:line="160" w:lineRule="exact"/>
              <w:ind w:firstLine="0"/>
              <w:rPr>
                <w:sz w:val="24"/>
                <w:szCs w:val="24"/>
              </w:rPr>
            </w:pPr>
          </w:p>
          <w:p w:rsidR="00201F99" w:rsidRPr="00E5353C" w:rsidRDefault="00201F99" w:rsidP="001F2C6E">
            <w:pPr>
              <w:pStyle w:val="32"/>
              <w:shd w:val="clear" w:color="auto" w:fill="auto"/>
              <w:spacing w:before="900" w:line="200" w:lineRule="exact"/>
              <w:ind w:right="20" w:firstLine="0"/>
              <w:jc w:val="right"/>
              <w:rPr>
                <w:sz w:val="24"/>
                <w:szCs w:val="24"/>
              </w:rPr>
            </w:pPr>
          </w:p>
        </w:tc>
      </w:tr>
      <w:tr w:rsidR="00201F99" w:rsidRPr="00E5353C" w:rsidTr="00E5353C">
        <w:trPr>
          <w:trHeight w:hRule="exact" w:val="1488"/>
        </w:trPr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E5353C" w:rsidRDefault="003414B4" w:rsidP="001F2C6E">
            <w:pPr>
              <w:pStyle w:val="32"/>
              <w:shd w:val="clear" w:color="auto" w:fill="auto"/>
              <w:spacing w:before="0" w:line="259" w:lineRule="exact"/>
              <w:ind w:firstLine="0"/>
              <w:rPr>
                <w:sz w:val="24"/>
                <w:szCs w:val="24"/>
              </w:rPr>
            </w:pP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Сбор и подготовка информации о востребованности выпускников {доля выпускников 9-х и 11-х классов, про</w:t>
            </w: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 xml:space="preserve">долживших образование по профилю обучений; доля выпускников 11-х классов, поступивших в вузы </w:t>
            </w:r>
            <w:r w:rsidRPr="00E5353C">
              <w:rPr>
                <w:rStyle w:val="95pt"/>
                <w:sz w:val="24"/>
                <w:szCs w:val="24"/>
              </w:rPr>
              <w:t>и</w:t>
            </w: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ссузы</w:t>
            </w:r>
          </w:p>
          <w:p w:rsidR="00201F99" w:rsidRPr="00E5353C" w:rsidRDefault="003414B4" w:rsidP="001F2C6E">
            <w:pPr>
              <w:pStyle w:val="32"/>
              <w:shd w:val="clear" w:color="auto" w:fill="auto"/>
              <w:spacing w:before="0" w:line="160" w:lineRule="exact"/>
              <w:ind w:firstLine="0"/>
              <w:jc w:val="both"/>
              <w:rPr>
                <w:sz w:val="24"/>
                <w:szCs w:val="24"/>
              </w:rPr>
            </w:pP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соответственно)</w:t>
            </w:r>
          </w:p>
        </w:tc>
        <w:tc>
          <w:tcPr>
            <w:tcW w:w="18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E5353C" w:rsidRDefault="00201F99" w:rsidP="001F2C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E5353C" w:rsidRDefault="00201F99" w:rsidP="001F2C6E">
            <w:pPr>
              <w:rPr>
                <w:rFonts w:ascii="Times New Roman" w:hAnsi="Times New Roman" w:cs="Times New Roman"/>
              </w:rPr>
            </w:pPr>
          </w:p>
        </w:tc>
      </w:tr>
      <w:tr w:rsidR="00201F99" w:rsidRPr="00E5353C" w:rsidTr="00E5353C">
        <w:trPr>
          <w:trHeight w:hRule="exact" w:val="931"/>
        </w:trPr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E5353C" w:rsidRDefault="003414B4" w:rsidP="001F2C6E">
            <w:pPr>
              <w:pStyle w:val="32"/>
              <w:shd w:val="clear" w:color="auto" w:fill="auto"/>
              <w:spacing w:before="0" w:line="259" w:lineRule="exact"/>
              <w:ind w:firstLine="0"/>
              <w:jc w:val="both"/>
              <w:rPr>
                <w:sz w:val="24"/>
                <w:szCs w:val="24"/>
              </w:rPr>
            </w:pP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Сбор и подготовка информации о качестве кадрового, учебно-методического, библиоте</w:t>
            </w:r>
            <w:r w:rsid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но-информационного обеспечения, материально-технической базы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E5353C" w:rsidRDefault="003414B4" w:rsidP="001F2C6E">
            <w:pPr>
              <w:pStyle w:val="32"/>
              <w:shd w:val="clear" w:color="auto" w:fill="auto"/>
              <w:spacing w:before="0" w:line="259" w:lineRule="exact"/>
              <w:ind w:firstLine="0"/>
              <w:jc w:val="both"/>
              <w:rPr>
                <w:sz w:val="24"/>
                <w:szCs w:val="24"/>
              </w:rPr>
            </w:pP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Заместитель ди</w:t>
            </w: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ректора по УВР, руководители методических объединений</w:t>
            </w: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E5353C" w:rsidRDefault="00201F99" w:rsidP="001F2C6E">
            <w:pPr>
              <w:pStyle w:val="32"/>
              <w:shd w:val="clear" w:color="auto" w:fill="auto"/>
              <w:spacing w:before="0" w:line="160" w:lineRule="exact"/>
              <w:ind w:firstLine="0"/>
              <w:rPr>
                <w:sz w:val="24"/>
                <w:szCs w:val="24"/>
              </w:rPr>
            </w:pPr>
          </w:p>
          <w:p w:rsidR="00201F99" w:rsidRPr="00E5353C" w:rsidRDefault="00E5353C" w:rsidP="001F2C6E">
            <w:pPr>
              <w:pStyle w:val="32"/>
              <w:shd w:val="clear" w:color="auto" w:fill="auto"/>
              <w:spacing w:before="0" w:after="1260" w:line="200" w:lineRule="exact"/>
              <w:ind w:right="20" w:firstLine="0"/>
              <w:jc w:val="right"/>
              <w:rPr>
                <w:sz w:val="24"/>
                <w:szCs w:val="24"/>
              </w:rPr>
            </w:pPr>
            <w:r>
              <w:rPr>
                <w:rStyle w:val="FranklinGothicHeavy"/>
                <w:rFonts w:ascii="Times New Roman" w:hAnsi="Times New Roman" w:cs="Times New Roman"/>
                <w:sz w:val="24"/>
                <w:szCs w:val="24"/>
              </w:rPr>
              <w:t>19-30 марта</w:t>
            </w:r>
          </w:p>
          <w:p w:rsidR="00201F99" w:rsidRPr="00E5353C" w:rsidRDefault="00201F99" w:rsidP="001F2C6E">
            <w:pPr>
              <w:pStyle w:val="32"/>
              <w:shd w:val="clear" w:color="auto" w:fill="auto"/>
              <w:spacing w:before="1260" w:line="200" w:lineRule="exact"/>
              <w:ind w:right="20" w:firstLine="0"/>
              <w:jc w:val="right"/>
              <w:rPr>
                <w:sz w:val="24"/>
                <w:szCs w:val="24"/>
              </w:rPr>
            </w:pPr>
          </w:p>
        </w:tc>
      </w:tr>
      <w:tr w:rsidR="00201F99" w:rsidRPr="00E5353C" w:rsidTr="00E5353C">
        <w:trPr>
          <w:trHeight w:hRule="exact" w:val="667"/>
        </w:trPr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E5353C" w:rsidRDefault="003414B4" w:rsidP="001F2C6E">
            <w:pPr>
              <w:pStyle w:val="32"/>
              <w:shd w:val="clear" w:color="auto" w:fill="auto"/>
              <w:spacing w:before="0" w:line="254" w:lineRule="exact"/>
              <w:ind w:firstLine="0"/>
              <w:jc w:val="both"/>
              <w:rPr>
                <w:sz w:val="24"/>
                <w:szCs w:val="24"/>
              </w:rPr>
            </w:pP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Анализ функционирования внутренней системы оценки качества образования</w:t>
            </w:r>
          </w:p>
        </w:tc>
        <w:tc>
          <w:tcPr>
            <w:tcW w:w="18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E5353C" w:rsidRDefault="00201F99" w:rsidP="001F2C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E5353C" w:rsidRDefault="00201F99" w:rsidP="001F2C6E">
            <w:pPr>
              <w:rPr>
                <w:rFonts w:ascii="Times New Roman" w:hAnsi="Times New Roman" w:cs="Times New Roman"/>
              </w:rPr>
            </w:pPr>
          </w:p>
        </w:tc>
      </w:tr>
      <w:tr w:rsidR="00201F99" w:rsidRPr="00E5353C" w:rsidTr="00E5353C">
        <w:trPr>
          <w:trHeight w:hRule="exact" w:val="696"/>
        </w:trPr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E5353C" w:rsidRDefault="003414B4" w:rsidP="001F2C6E">
            <w:pPr>
              <w:pStyle w:val="32"/>
              <w:shd w:val="clear" w:color="auto" w:fill="auto"/>
              <w:spacing w:before="0" w:line="269" w:lineRule="exact"/>
              <w:ind w:firstLine="0"/>
              <w:jc w:val="both"/>
              <w:rPr>
                <w:sz w:val="24"/>
                <w:szCs w:val="24"/>
              </w:rPr>
            </w:pP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Анализ показателей деятельности школы, установлен</w:t>
            </w: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ных федеральным органом исполнительной власти</w:t>
            </w:r>
          </w:p>
        </w:tc>
        <w:tc>
          <w:tcPr>
            <w:tcW w:w="18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E5353C" w:rsidRDefault="00201F99" w:rsidP="001F2C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E5353C" w:rsidRDefault="00201F99" w:rsidP="001F2C6E">
            <w:pPr>
              <w:rPr>
                <w:rFonts w:ascii="Times New Roman" w:hAnsi="Times New Roman" w:cs="Times New Roman"/>
              </w:rPr>
            </w:pPr>
          </w:p>
        </w:tc>
      </w:tr>
      <w:tr w:rsidR="00201F99" w:rsidRPr="00E5353C" w:rsidTr="00E5353C">
        <w:trPr>
          <w:trHeight w:hRule="exact" w:val="682"/>
        </w:trPr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5353C" w:rsidRDefault="00E5353C" w:rsidP="001F2C6E">
            <w:pPr>
              <w:pStyle w:val="32"/>
              <w:shd w:val="clear" w:color="auto" w:fill="auto"/>
              <w:spacing w:before="0" w:line="160" w:lineRule="exact"/>
              <w:ind w:firstLine="0"/>
              <w:jc w:val="both"/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201F99" w:rsidRDefault="00E5353C" w:rsidP="001F2C6E">
            <w:pPr>
              <w:pStyle w:val="32"/>
              <w:shd w:val="clear" w:color="auto" w:fill="auto"/>
              <w:spacing w:before="0" w:line="160" w:lineRule="exact"/>
              <w:ind w:firstLine="0"/>
              <w:jc w:val="both"/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подготовка текста отчета о сам</w:t>
            </w:r>
            <w:r w:rsidR="003414B4"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r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об</w:t>
            </w:r>
            <w:r w:rsidR="003414B4"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следовании</w:t>
            </w:r>
          </w:p>
          <w:p w:rsidR="00E5353C" w:rsidRPr="00E5353C" w:rsidRDefault="00E5353C" w:rsidP="001F2C6E">
            <w:pPr>
              <w:pStyle w:val="32"/>
              <w:shd w:val="clear" w:color="auto" w:fill="auto"/>
              <w:spacing w:before="0" w:line="160" w:lineRule="exact"/>
              <w:ind w:firstLine="0"/>
              <w:jc w:val="both"/>
              <w:rPr>
                <w:spacing w:val="-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E5353C" w:rsidRDefault="003414B4" w:rsidP="001F2C6E">
            <w:pPr>
              <w:pStyle w:val="32"/>
              <w:shd w:val="clear" w:color="auto" w:fill="auto"/>
              <w:spacing w:before="0" w:line="264" w:lineRule="exact"/>
              <w:ind w:firstLine="0"/>
              <w:jc w:val="both"/>
              <w:rPr>
                <w:sz w:val="24"/>
                <w:szCs w:val="24"/>
              </w:rPr>
            </w:pP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Заместитель ди</w:t>
            </w: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ректора по УВР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E5353C" w:rsidRDefault="00E5353C" w:rsidP="001F2C6E">
            <w:pPr>
              <w:pStyle w:val="32"/>
              <w:shd w:val="clear" w:color="auto" w:fill="auto"/>
              <w:tabs>
                <w:tab w:val="left" w:leader="dot" w:pos="317"/>
                <w:tab w:val="left" w:leader="dot" w:pos="758"/>
                <w:tab w:val="left" w:leader="dot" w:pos="1099"/>
              </w:tabs>
              <w:spacing w:before="0" w:line="200" w:lineRule="exact"/>
              <w:ind w:right="20" w:firstLine="0"/>
              <w:jc w:val="right"/>
              <w:rPr>
                <w:sz w:val="24"/>
                <w:szCs w:val="24"/>
              </w:rPr>
            </w:pPr>
            <w:r>
              <w:rPr>
                <w:rStyle w:val="FranklinGothicHeavy"/>
                <w:rFonts w:ascii="Times New Roman" w:hAnsi="Times New Roman" w:cs="Times New Roman"/>
                <w:sz w:val="24"/>
                <w:szCs w:val="24"/>
              </w:rPr>
              <w:t>2-1</w:t>
            </w:r>
            <w:r w:rsidR="00323549">
              <w:rPr>
                <w:rStyle w:val="FranklinGothicHeavy"/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Style w:val="FranklinGothicHeavy"/>
                <w:rFonts w:ascii="Times New Roman" w:hAnsi="Times New Roman" w:cs="Times New Roman"/>
                <w:sz w:val="24"/>
                <w:szCs w:val="24"/>
              </w:rPr>
              <w:t xml:space="preserve"> апреля</w:t>
            </w:r>
          </w:p>
          <w:p w:rsidR="00201F99" w:rsidRPr="00E5353C" w:rsidRDefault="00201F99" w:rsidP="001F2C6E">
            <w:pPr>
              <w:pStyle w:val="32"/>
              <w:shd w:val="clear" w:color="auto" w:fill="auto"/>
              <w:spacing w:before="0" w:line="160" w:lineRule="exact"/>
              <w:ind w:firstLine="0"/>
              <w:rPr>
                <w:sz w:val="24"/>
                <w:szCs w:val="24"/>
              </w:rPr>
            </w:pPr>
          </w:p>
        </w:tc>
      </w:tr>
      <w:tr w:rsidR="00201F99" w:rsidRPr="00E5353C" w:rsidTr="00E5353C">
        <w:trPr>
          <w:trHeight w:hRule="exact" w:val="667"/>
        </w:trPr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E5353C" w:rsidRDefault="003414B4" w:rsidP="001F2C6E">
            <w:pPr>
              <w:pStyle w:val="32"/>
              <w:shd w:val="clear" w:color="auto" w:fill="auto"/>
              <w:spacing w:before="0" w:line="259" w:lineRule="exact"/>
              <w:ind w:firstLine="0"/>
              <w:rPr>
                <w:sz w:val="24"/>
                <w:szCs w:val="24"/>
              </w:rPr>
            </w:pP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Рассмотрение отчета на заседании педагогического совета, утверждение директором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E5353C" w:rsidRDefault="003414B4" w:rsidP="001F2C6E">
            <w:pPr>
              <w:pStyle w:val="32"/>
              <w:shd w:val="clear" w:color="auto" w:fill="auto"/>
              <w:spacing w:before="0" w:line="160" w:lineRule="exact"/>
              <w:ind w:firstLine="0"/>
              <w:jc w:val="both"/>
              <w:rPr>
                <w:sz w:val="24"/>
                <w:szCs w:val="24"/>
              </w:rPr>
            </w:pP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Директор</w:t>
            </w: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53C" w:rsidRDefault="00E5353C" w:rsidP="001F2C6E">
            <w:pPr>
              <w:pStyle w:val="32"/>
              <w:shd w:val="clear" w:color="auto" w:fill="auto"/>
              <w:spacing w:before="0" w:line="200" w:lineRule="exact"/>
              <w:ind w:right="20" w:firstLine="0"/>
              <w:jc w:val="right"/>
              <w:rPr>
                <w:rStyle w:val="FranklinGothicHeavy"/>
                <w:rFonts w:ascii="Times New Roman" w:hAnsi="Times New Roman" w:cs="Times New Roman"/>
                <w:sz w:val="24"/>
                <w:szCs w:val="24"/>
              </w:rPr>
            </w:pPr>
          </w:p>
          <w:p w:rsidR="00201F99" w:rsidRPr="00E5353C" w:rsidRDefault="00E5353C" w:rsidP="00323549">
            <w:pPr>
              <w:pStyle w:val="32"/>
              <w:shd w:val="clear" w:color="auto" w:fill="auto"/>
              <w:spacing w:before="0" w:line="200" w:lineRule="exact"/>
              <w:ind w:right="20" w:firstLine="0"/>
              <w:jc w:val="right"/>
              <w:rPr>
                <w:sz w:val="24"/>
                <w:szCs w:val="24"/>
              </w:rPr>
            </w:pPr>
            <w:r>
              <w:rPr>
                <w:rStyle w:val="FranklinGothicHeavy"/>
                <w:rFonts w:ascii="Times New Roman" w:hAnsi="Times New Roman" w:cs="Times New Roman"/>
                <w:sz w:val="24"/>
                <w:szCs w:val="24"/>
              </w:rPr>
              <w:t>До 1</w:t>
            </w:r>
            <w:r w:rsidR="00323549">
              <w:rPr>
                <w:rStyle w:val="FranklinGothicHeavy"/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Style w:val="FranklinGothicHeavy"/>
                <w:rFonts w:ascii="Times New Roman" w:hAnsi="Times New Roman" w:cs="Times New Roman"/>
                <w:sz w:val="24"/>
                <w:szCs w:val="24"/>
              </w:rPr>
              <w:t xml:space="preserve"> апреля</w:t>
            </w:r>
          </w:p>
        </w:tc>
      </w:tr>
      <w:tr w:rsidR="00201F99" w:rsidRPr="00E5353C" w:rsidTr="00E5353C">
        <w:trPr>
          <w:trHeight w:hRule="exact" w:val="1099"/>
        </w:trPr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E5353C" w:rsidRDefault="003414B4" w:rsidP="001F2C6E">
            <w:pPr>
              <w:pStyle w:val="32"/>
              <w:shd w:val="clear" w:color="auto" w:fill="auto"/>
              <w:spacing w:before="0" w:line="259" w:lineRule="exact"/>
              <w:ind w:firstLine="0"/>
              <w:jc w:val="both"/>
              <w:rPr>
                <w:sz w:val="24"/>
                <w:szCs w:val="24"/>
              </w:rPr>
            </w:pP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Размещение отчета о самообследовании на официаль</w:t>
            </w:r>
            <w:r w:rsidRPr="00E5353C"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ном сайте школы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E5353C" w:rsidRDefault="007E1A45" w:rsidP="001F2C6E">
            <w:pPr>
              <w:pStyle w:val="32"/>
              <w:shd w:val="clear" w:color="auto" w:fill="auto"/>
              <w:spacing w:line="160" w:lineRule="exact"/>
              <w:ind w:firstLine="0"/>
              <w:jc w:val="both"/>
              <w:rPr>
                <w:sz w:val="24"/>
                <w:szCs w:val="24"/>
              </w:rPr>
            </w:pPr>
            <w:r>
              <w:rPr>
                <w:rStyle w:val="MicrosoftSansSerif2"/>
                <w:rFonts w:ascii="Times New Roman" w:hAnsi="Times New Roman" w:cs="Times New Roman"/>
                <w:spacing w:val="-1"/>
                <w:sz w:val="24"/>
                <w:szCs w:val="24"/>
              </w:rPr>
              <w:t>Учитель информатики</w:t>
            </w:r>
          </w:p>
        </w:tc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E5353C" w:rsidRDefault="00201F99" w:rsidP="001F2C6E">
            <w:pPr>
              <w:rPr>
                <w:rFonts w:ascii="Times New Roman" w:hAnsi="Times New Roman" w:cs="Times New Roman"/>
              </w:rPr>
            </w:pPr>
          </w:p>
        </w:tc>
      </w:tr>
    </w:tbl>
    <w:p w:rsidR="00201F99" w:rsidRDefault="00201F99" w:rsidP="001F2C6E">
      <w:pPr>
        <w:rPr>
          <w:sz w:val="2"/>
          <w:szCs w:val="2"/>
        </w:rPr>
        <w:sectPr w:rsidR="00201F99" w:rsidSect="00231646">
          <w:pgSz w:w="11906" w:h="16838"/>
          <w:pgMar w:top="0" w:right="1274" w:bottom="0" w:left="1701" w:header="0" w:footer="3" w:gutter="0"/>
          <w:cols w:space="720"/>
          <w:noEndnote/>
          <w:docGrid w:linePitch="360"/>
        </w:sectPr>
      </w:pPr>
    </w:p>
    <w:p w:rsidR="00A06611" w:rsidRDefault="006A6FE1" w:rsidP="00A06611">
      <w:pPr>
        <w:spacing w:before="100" w:beforeAutospacing="1"/>
        <w:ind w:left="1701" w:right="850"/>
        <w:rPr>
          <w:sz w:val="2"/>
          <w:szCs w:val="2"/>
        </w:rPr>
        <w:sectPr w:rsidR="00A06611" w:rsidSect="00DC7D8D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7560310" cy="10395426"/>
            <wp:effectExtent l="19050" t="0" r="2540" b="0"/>
            <wp:docPr id="1" name="Рисунок 1" descr="C:\Users\user\Desktop\тит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309" w:rsidRDefault="00A96309" w:rsidP="001F2C6E">
      <w:pPr>
        <w:pStyle w:val="20"/>
        <w:shd w:val="clear" w:color="auto" w:fill="auto"/>
        <w:spacing w:line="250" w:lineRule="exact"/>
        <w:ind w:firstLine="0"/>
      </w:pPr>
    </w:p>
    <w:p w:rsidR="00A96309" w:rsidRDefault="00A96309" w:rsidP="001F2C6E">
      <w:pPr>
        <w:pStyle w:val="20"/>
        <w:shd w:val="clear" w:color="auto" w:fill="auto"/>
        <w:spacing w:line="250" w:lineRule="exact"/>
        <w:ind w:firstLine="0"/>
      </w:pPr>
    </w:p>
    <w:p w:rsidR="006A6FE1" w:rsidRDefault="006A6FE1" w:rsidP="00A0661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0595" cy="8292068"/>
            <wp:effectExtent l="19050" t="0" r="8255" b="0"/>
            <wp:docPr id="2" name="Рисунок 2" descr="C:\Users\user\Desktop\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FE1" w:rsidRDefault="006A6FE1" w:rsidP="00A0661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A6FE1" w:rsidRDefault="006A6FE1" w:rsidP="00A0661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A6FE1" w:rsidRDefault="006A6FE1" w:rsidP="00A0661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A6FE1" w:rsidRDefault="006A6FE1" w:rsidP="00A0661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201F99" w:rsidRPr="00A06611" w:rsidRDefault="003414B4" w:rsidP="00A0661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06611">
        <w:rPr>
          <w:sz w:val="24"/>
          <w:szCs w:val="24"/>
        </w:rPr>
        <w:lastRenderedPageBreak/>
        <w:t>Аналитическая часть</w:t>
      </w:r>
    </w:p>
    <w:p w:rsidR="00201F99" w:rsidRPr="00A06611" w:rsidRDefault="00A96309" w:rsidP="00A06611">
      <w:pPr>
        <w:pStyle w:val="2c"/>
        <w:numPr>
          <w:ilvl w:val="0"/>
          <w:numId w:val="19"/>
        </w:numPr>
        <w:shd w:val="clear" w:color="auto" w:fill="auto"/>
        <w:spacing w:line="240" w:lineRule="auto"/>
        <w:ind w:left="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 xml:space="preserve">  </w:t>
      </w:r>
      <w:r w:rsidR="00A06611" w:rsidRPr="00A06611">
        <w:rPr>
          <w:sz w:val="24"/>
          <w:szCs w:val="24"/>
        </w:rPr>
        <w:t xml:space="preserve">                        </w:t>
      </w:r>
      <w:r w:rsidRPr="00A06611">
        <w:rPr>
          <w:sz w:val="24"/>
          <w:szCs w:val="24"/>
        </w:rPr>
        <w:t xml:space="preserve"> </w:t>
      </w:r>
      <w:r w:rsidR="003414B4" w:rsidRPr="00A06611">
        <w:rPr>
          <w:sz w:val="24"/>
          <w:szCs w:val="24"/>
        </w:rPr>
        <w:t>Общие сведения об образовательной организации</w:t>
      </w:r>
    </w:p>
    <w:p w:rsidR="00DC7D8D" w:rsidRPr="00A06611" w:rsidRDefault="00DC7D8D" w:rsidP="00A06611">
      <w:pPr>
        <w:pStyle w:val="2c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DC7D8D" w:rsidRPr="00A06611" w:rsidRDefault="00DC7D8D" w:rsidP="00A06611">
      <w:pPr>
        <w:pStyle w:val="2c"/>
        <w:shd w:val="clear" w:color="auto" w:fill="auto"/>
        <w:spacing w:line="240" w:lineRule="auto"/>
        <w:jc w:val="both"/>
        <w:rPr>
          <w:sz w:val="24"/>
          <w:szCs w:val="24"/>
        </w:rPr>
      </w:pPr>
    </w:p>
    <w:tbl>
      <w:tblPr>
        <w:tblOverlap w:val="never"/>
        <w:tblW w:w="8611" w:type="dxa"/>
        <w:tblInd w:w="47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248"/>
        <w:gridCol w:w="6363"/>
      </w:tblGrid>
      <w:tr w:rsidR="00201F99" w:rsidRPr="00A06611" w:rsidTr="006A6FE1">
        <w:trPr>
          <w:trHeight w:hRule="exact" w:val="1130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535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Наименование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образовательной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организации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 xml:space="preserve">Муниципальное бюджетное общеобразовательное учреждение </w:t>
            </w:r>
            <w:r w:rsidR="00035EC9" w:rsidRPr="00A06611">
              <w:rPr>
                <w:rStyle w:val="2a"/>
                <w:sz w:val="24"/>
                <w:szCs w:val="24"/>
              </w:rPr>
              <w:t xml:space="preserve">Уразовский лицей </w:t>
            </w:r>
            <w:r w:rsidRPr="00A06611">
              <w:rPr>
                <w:rStyle w:val="2a"/>
                <w:sz w:val="24"/>
                <w:szCs w:val="24"/>
              </w:rPr>
              <w:t xml:space="preserve">(МБОУ </w:t>
            </w:r>
            <w:r w:rsidR="00035EC9" w:rsidRPr="00A06611">
              <w:rPr>
                <w:rStyle w:val="2a"/>
                <w:sz w:val="24"/>
                <w:szCs w:val="24"/>
              </w:rPr>
              <w:t>Уразовский лицей</w:t>
            </w:r>
            <w:r w:rsidRPr="00A06611">
              <w:rPr>
                <w:rStyle w:val="2a"/>
                <w:sz w:val="24"/>
                <w:szCs w:val="24"/>
              </w:rPr>
              <w:t>)</w:t>
            </w:r>
          </w:p>
        </w:tc>
      </w:tr>
      <w:tr w:rsidR="00201F99" w:rsidRPr="00A06611" w:rsidTr="006A6FE1">
        <w:trPr>
          <w:trHeight w:hRule="exact" w:val="373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Руководитель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035EC9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Азиханова Гульназ Ниязовна</w:t>
            </w:r>
          </w:p>
        </w:tc>
      </w:tr>
      <w:tr w:rsidR="00201F99" w:rsidRPr="00A06611" w:rsidTr="006A6FE1">
        <w:trPr>
          <w:trHeight w:hRule="exact" w:val="1055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Адрес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организации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35EC9" w:rsidRPr="00A06611" w:rsidRDefault="00035EC9" w:rsidP="00A06611">
            <w:pPr>
              <w:snapToGrid w:val="0"/>
              <w:jc w:val="both"/>
              <w:rPr>
                <w:rFonts w:ascii="Times New Roman" w:hAnsi="Times New Roman" w:cs="Times New Roman"/>
                <w:bCs/>
              </w:rPr>
            </w:pPr>
            <w:r w:rsidRPr="00A06611">
              <w:rPr>
                <w:rFonts w:ascii="Times New Roman" w:hAnsi="Times New Roman" w:cs="Times New Roman"/>
                <w:bCs/>
              </w:rPr>
              <w:t xml:space="preserve">453741, Республика Башкортостан, Учалинский район, с.Уразово, </w:t>
            </w:r>
          </w:p>
          <w:p w:rsidR="00201F99" w:rsidRPr="00A06611" w:rsidRDefault="00035EC9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bCs/>
                <w:sz w:val="24"/>
                <w:szCs w:val="24"/>
              </w:rPr>
              <w:t>ул. Центральная, д. 8</w:t>
            </w:r>
          </w:p>
        </w:tc>
      </w:tr>
      <w:tr w:rsidR="00201F99" w:rsidRPr="00A06611" w:rsidTr="006A6FE1">
        <w:trPr>
          <w:trHeight w:hRule="exact" w:val="300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Телефон, факс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035EC9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8</w:t>
            </w:r>
            <w:r w:rsidR="003414B4" w:rsidRPr="00A06611">
              <w:rPr>
                <w:rStyle w:val="2a"/>
                <w:sz w:val="24"/>
                <w:szCs w:val="24"/>
              </w:rPr>
              <w:t>(</w:t>
            </w:r>
            <w:r w:rsidRPr="00A06611">
              <w:rPr>
                <w:rStyle w:val="2a"/>
                <w:sz w:val="24"/>
                <w:szCs w:val="24"/>
              </w:rPr>
              <w:t>347</w:t>
            </w:r>
            <w:r w:rsidR="003414B4" w:rsidRPr="00A06611">
              <w:rPr>
                <w:rStyle w:val="2a"/>
                <w:sz w:val="24"/>
                <w:szCs w:val="24"/>
              </w:rPr>
              <w:t xml:space="preserve">) </w:t>
            </w:r>
            <w:r w:rsidRPr="00A06611">
              <w:rPr>
                <w:rStyle w:val="2a"/>
                <w:sz w:val="24"/>
                <w:szCs w:val="24"/>
              </w:rPr>
              <w:t>46448</w:t>
            </w:r>
            <w:r w:rsidR="003414B4" w:rsidRPr="00A06611">
              <w:rPr>
                <w:rStyle w:val="2a"/>
                <w:sz w:val="24"/>
                <w:szCs w:val="24"/>
              </w:rPr>
              <w:t>,</w:t>
            </w:r>
            <w:r w:rsidRPr="00A06611">
              <w:rPr>
                <w:rStyle w:val="2a"/>
                <w:sz w:val="24"/>
                <w:szCs w:val="24"/>
              </w:rPr>
              <w:t>8</w:t>
            </w:r>
            <w:r w:rsidR="003414B4" w:rsidRPr="00A06611">
              <w:rPr>
                <w:rStyle w:val="2a"/>
                <w:sz w:val="24"/>
                <w:szCs w:val="24"/>
              </w:rPr>
              <w:t>(</w:t>
            </w:r>
            <w:r w:rsidRPr="00A06611">
              <w:rPr>
                <w:rStyle w:val="2a"/>
                <w:sz w:val="24"/>
                <w:szCs w:val="24"/>
              </w:rPr>
              <w:t>347) 46448</w:t>
            </w:r>
          </w:p>
        </w:tc>
      </w:tr>
      <w:tr w:rsidR="00201F99" w:rsidRPr="00A06611" w:rsidTr="006A6FE1">
        <w:trPr>
          <w:trHeight w:hRule="exact" w:val="874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Адрес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электронной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почты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792165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hyperlink r:id="rId10" w:history="1">
              <w:r w:rsidR="00035EC9" w:rsidRPr="00A06611">
                <w:rPr>
                  <w:rStyle w:val="a3"/>
                  <w:sz w:val="24"/>
                  <w:szCs w:val="24"/>
                  <w:lang w:val="en-US"/>
                </w:rPr>
                <w:t>1705m@rambler.ru</w:t>
              </w:r>
            </w:hyperlink>
          </w:p>
        </w:tc>
      </w:tr>
      <w:tr w:rsidR="00201F99" w:rsidRPr="00A06611" w:rsidTr="006A6FE1">
        <w:trPr>
          <w:trHeight w:hRule="exact" w:val="531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Учредитель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035EC9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МКУ отдел</w:t>
            </w:r>
            <w:r w:rsidR="003414B4" w:rsidRPr="00A06611">
              <w:rPr>
                <w:rStyle w:val="2a"/>
                <w:sz w:val="24"/>
                <w:szCs w:val="24"/>
              </w:rPr>
              <w:t xml:space="preserve"> образования </w:t>
            </w:r>
            <w:r w:rsidRPr="00A06611">
              <w:rPr>
                <w:rStyle w:val="2a"/>
                <w:sz w:val="24"/>
                <w:szCs w:val="24"/>
              </w:rPr>
              <w:t>МР Учалинский район РБ</w:t>
            </w:r>
          </w:p>
        </w:tc>
      </w:tr>
      <w:tr w:rsidR="00201F99" w:rsidRPr="00A06611" w:rsidTr="006A6FE1">
        <w:trPr>
          <w:trHeight w:hRule="exact" w:val="291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Дата создания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19</w:t>
            </w:r>
            <w:r w:rsidR="00035EC9" w:rsidRPr="00A06611">
              <w:rPr>
                <w:rStyle w:val="2a"/>
                <w:sz w:val="24"/>
                <w:szCs w:val="24"/>
              </w:rPr>
              <w:t>77</w:t>
            </w:r>
            <w:r w:rsidRPr="00A06611">
              <w:rPr>
                <w:rStyle w:val="2a"/>
                <w:sz w:val="24"/>
                <w:szCs w:val="24"/>
              </w:rPr>
              <w:t xml:space="preserve"> год</w:t>
            </w:r>
          </w:p>
        </w:tc>
      </w:tr>
      <w:tr w:rsidR="00201F99" w:rsidRPr="00A06611" w:rsidTr="006A6FE1">
        <w:trPr>
          <w:trHeight w:hRule="exact" w:val="840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Лицензия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035EC9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pacing w:val="6"/>
                <w:sz w:val="24"/>
                <w:szCs w:val="24"/>
              </w:rPr>
              <w:t xml:space="preserve">№ 26 от «10» </w:t>
            </w:r>
            <w:r w:rsidRPr="00A06611">
              <w:rPr>
                <w:spacing w:val="6"/>
                <w:sz w:val="24"/>
                <w:szCs w:val="24"/>
                <w:u w:val="single"/>
              </w:rPr>
              <w:t xml:space="preserve">февраля 2016 года серия 02 Л01 № 0005492 на срок: </w:t>
            </w:r>
            <w:r w:rsidRPr="00A06611">
              <w:rPr>
                <w:spacing w:val="9"/>
                <w:sz w:val="24"/>
                <w:szCs w:val="24"/>
                <w:u w:val="single"/>
              </w:rPr>
              <w:t>бессрочно, выдан Управлением по контролю и надзору в сфере образования Республики</w:t>
            </w:r>
            <w:r w:rsidRPr="00A06611">
              <w:rPr>
                <w:sz w:val="24"/>
                <w:szCs w:val="24"/>
              </w:rPr>
              <w:t xml:space="preserve"> </w:t>
            </w:r>
            <w:r w:rsidRPr="00A06611">
              <w:rPr>
                <w:spacing w:val="-2"/>
                <w:sz w:val="24"/>
                <w:szCs w:val="24"/>
                <w:u w:val="single"/>
              </w:rPr>
              <w:t>Башкортостан</w:t>
            </w:r>
          </w:p>
        </w:tc>
      </w:tr>
      <w:tr w:rsidR="00201F99" w:rsidRPr="00A06611" w:rsidTr="006A6FE1">
        <w:trPr>
          <w:trHeight w:hRule="exact" w:val="878"/>
        </w:trPr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 xml:space="preserve">От </w:t>
            </w:r>
            <w:r w:rsidR="00035EC9" w:rsidRPr="00A06611">
              <w:rPr>
                <w:sz w:val="24"/>
                <w:szCs w:val="24"/>
              </w:rPr>
              <w:t>11 мая 2016г</w:t>
            </w:r>
            <w:r w:rsidRPr="00A06611">
              <w:rPr>
                <w:rStyle w:val="2a"/>
                <w:sz w:val="24"/>
                <w:szCs w:val="24"/>
              </w:rPr>
              <w:t xml:space="preserve">, </w:t>
            </w:r>
            <w:r w:rsidR="00035EC9" w:rsidRPr="00A06611">
              <w:rPr>
                <w:spacing w:val="6"/>
                <w:sz w:val="24"/>
                <w:szCs w:val="24"/>
              </w:rPr>
              <w:t xml:space="preserve">02А02 </w:t>
            </w:r>
            <w:r w:rsidR="00035EC9" w:rsidRPr="00A06611">
              <w:rPr>
                <w:spacing w:val="1"/>
                <w:sz w:val="24"/>
                <w:szCs w:val="24"/>
              </w:rPr>
              <w:t>№0000718</w:t>
            </w:r>
            <w:r w:rsidRPr="00A06611">
              <w:rPr>
                <w:rStyle w:val="2a"/>
                <w:sz w:val="24"/>
                <w:szCs w:val="24"/>
              </w:rPr>
              <w:t xml:space="preserve">; срок действия: до </w:t>
            </w:r>
            <w:r w:rsidR="00035EC9" w:rsidRPr="00A06611">
              <w:rPr>
                <w:sz w:val="24"/>
                <w:szCs w:val="24"/>
              </w:rPr>
              <w:t>11 мая 2028г</w:t>
            </w:r>
          </w:p>
        </w:tc>
      </w:tr>
    </w:tbl>
    <w:p w:rsidR="00DC7D8D" w:rsidRPr="00A06611" w:rsidRDefault="00DC7D8D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DC7D8D" w:rsidRPr="00A06611" w:rsidRDefault="00DC7D8D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957C09" w:rsidRPr="00A06611" w:rsidRDefault="00957C09" w:rsidP="00A06611">
      <w:pPr>
        <w:pStyle w:val="af"/>
        <w:spacing w:after="0" w:line="240" w:lineRule="auto"/>
        <w:ind w:left="0"/>
        <w:jc w:val="both"/>
        <w:rPr>
          <w:rFonts w:ascii="Times New Roman" w:hAnsi="Times New Roman" w:cs="Times New Roman"/>
          <w:color w:val="FF6600"/>
          <w:sz w:val="28"/>
          <w:szCs w:val="24"/>
        </w:rPr>
      </w:pPr>
      <w:r w:rsidRPr="00A06611">
        <w:rPr>
          <w:rFonts w:ascii="Times New Roman" w:hAnsi="Times New Roman" w:cs="Times New Roman"/>
          <w:sz w:val="28"/>
          <w:szCs w:val="24"/>
        </w:rPr>
        <w:t>МБОУ Уразовский лицей  находится в 20 км. от районного центра. Территория школы имеет металлическое ограждение.</w:t>
      </w:r>
      <w:r w:rsidRPr="00A06611">
        <w:rPr>
          <w:rFonts w:ascii="Times New Roman" w:hAnsi="Times New Roman" w:cs="Times New Roman"/>
          <w:color w:val="FF6600"/>
          <w:sz w:val="28"/>
          <w:szCs w:val="24"/>
        </w:rPr>
        <w:t xml:space="preserve"> </w:t>
      </w:r>
    </w:p>
    <w:p w:rsidR="00957C09" w:rsidRPr="00A06611" w:rsidRDefault="00957C09" w:rsidP="00A06611">
      <w:pPr>
        <w:tabs>
          <w:tab w:val="left" w:pos="975"/>
        </w:tabs>
        <w:jc w:val="both"/>
        <w:rPr>
          <w:rFonts w:ascii="Times New Roman" w:hAnsi="Times New Roman" w:cs="Times New Roman"/>
          <w:sz w:val="28"/>
        </w:rPr>
      </w:pPr>
      <w:r w:rsidRPr="00A06611">
        <w:rPr>
          <w:rFonts w:ascii="Times New Roman" w:hAnsi="Times New Roman" w:cs="Times New Roman"/>
          <w:b/>
          <w:color w:val="FF6600"/>
          <w:sz w:val="28"/>
        </w:rPr>
        <w:t xml:space="preserve"> </w:t>
      </w:r>
      <w:r w:rsidRPr="00A06611">
        <w:rPr>
          <w:rFonts w:ascii="Times New Roman" w:hAnsi="Times New Roman" w:cs="Times New Roman"/>
          <w:sz w:val="28"/>
        </w:rPr>
        <w:t>Территория образовательного учреждения благоустроена, хорошо освещена по всему периметру.</w:t>
      </w:r>
      <w:r w:rsidRPr="00A06611">
        <w:rPr>
          <w:rFonts w:ascii="Times New Roman" w:hAnsi="Times New Roman" w:cs="Times New Roman"/>
          <w:color w:val="FF6600"/>
          <w:sz w:val="28"/>
        </w:rPr>
        <w:t xml:space="preserve"> </w:t>
      </w:r>
    </w:p>
    <w:p w:rsidR="00957C09" w:rsidRPr="00A06611" w:rsidRDefault="003414B4" w:rsidP="00A06611">
      <w:pPr>
        <w:pStyle w:val="32"/>
        <w:shd w:val="clear" w:color="auto" w:fill="auto"/>
        <w:spacing w:before="0" w:line="240" w:lineRule="auto"/>
        <w:ind w:firstLine="0"/>
        <w:jc w:val="both"/>
        <w:rPr>
          <w:sz w:val="28"/>
          <w:szCs w:val="24"/>
        </w:rPr>
      </w:pPr>
      <w:r w:rsidRPr="00A06611">
        <w:rPr>
          <w:sz w:val="28"/>
          <w:szCs w:val="24"/>
        </w:rPr>
        <w:t xml:space="preserve">Большинство семей обучающихся проживают в </w:t>
      </w:r>
      <w:r w:rsidR="00035EC9" w:rsidRPr="00A06611">
        <w:rPr>
          <w:sz w:val="28"/>
          <w:szCs w:val="24"/>
        </w:rPr>
        <w:t xml:space="preserve">личных </w:t>
      </w:r>
      <w:r w:rsidRPr="00A06611">
        <w:rPr>
          <w:sz w:val="28"/>
          <w:szCs w:val="24"/>
        </w:rPr>
        <w:t xml:space="preserve">домах: </w:t>
      </w:r>
      <w:r w:rsidR="00F649B1" w:rsidRPr="00A06611">
        <w:rPr>
          <w:sz w:val="28"/>
          <w:szCs w:val="24"/>
        </w:rPr>
        <w:t>6</w:t>
      </w:r>
      <w:r w:rsidRPr="00A06611">
        <w:rPr>
          <w:sz w:val="28"/>
          <w:szCs w:val="24"/>
        </w:rPr>
        <w:t xml:space="preserve">1 процент </w:t>
      </w:r>
      <w:r w:rsidR="00F649B1" w:rsidRPr="00A06611">
        <w:rPr>
          <w:sz w:val="28"/>
          <w:szCs w:val="24"/>
        </w:rPr>
        <w:t>–</w:t>
      </w:r>
      <w:r w:rsidRPr="00A06611">
        <w:rPr>
          <w:sz w:val="28"/>
          <w:szCs w:val="24"/>
        </w:rPr>
        <w:t xml:space="preserve"> </w:t>
      </w:r>
      <w:r w:rsidR="00F649B1" w:rsidRPr="00A06611">
        <w:rPr>
          <w:sz w:val="28"/>
          <w:szCs w:val="24"/>
        </w:rPr>
        <w:t>в Уразово</w:t>
      </w:r>
      <w:r w:rsidRPr="00A06611">
        <w:rPr>
          <w:sz w:val="28"/>
          <w:szCs w:val="24"/>
        </w:rPr>
        <w:t xml:space="preserve">, </w:t>
      </w:r>
      <w:r w:rsidR="00F649B1" w:rsidRPr="00A06611">
        <w:rPr>
          <w:sz w:val="28"/>
          <w:szCs w:val="24"/>
        </w:rPr>
        <w:t xml:space="preserve">39 </w:t>
      </w:r>
      <w:r w:rsidRPr="00A06611">
        <w:rPr>
          <w:sz w:val="28"/>
          <w:szCs w:val="24"/>
        </w:rPr>
        <w:t xml:space="preserve">процентов — в близлежащих </w:t>
      </w:r>
      <w:r w:rsidR="00F649B1" w:rsidRPr="00A06611">
        <w:rPr>
          <w:sz w:val="28"/>
          <w:szCs w:val="24"/>
        </w:rPr>
        <w:t>деревнях</w:t>
      </w:r>
      <w:r w:rsidRPr="00A06611">
        <w:rPr>
          <w:sz w:val="28"/>
          <w:szCs w:val="24"/>
        </w:rPr>
        <w:t>.</w:t>
      </w:r>
      <w:r w:rsidR="00957C09" w:rsidRPr="00A06611">
        <w:rPr>
          <w:sz w:val="28"/>
          <w:szCs w:val="24"/>
        </w:rPr>
        <w:t>Организован подвоз обучающихся на автобусе д.Кутуево-2</w:t>
      </w:r>
      <w:r w:rsidR="00F649B1" w:rsidRPr="00A06611">
        <w:rPr>
          <w:sz w:val="28"/>
          <w:szCs w:val="24"/>
        </w:rPr>
        <w:t>3</w:t>
      </w:r>
      <w:r w:rsidR="00957C09" w:rsidRPr="00A06611">
        <w:rPr>
          <w:sz w:val="28"/>
          <w:szCs w:val="24"/>
        </w:rPr>
        <w:t xml:space="preserve"> чел., д.Ишмекеево-2</w:t>
      </w:r>
      <w:r w:rsidR="00F649B1" w:rsidRPr="00A06611">
        <w:rPr>
          <w:sz w:val="28"/>
          <w:szCs w:val="24"/>
        </w:rPr>
        <w:t>1</w:t>
      </w:r>
      <w:r w:rsidR="00957C09" w:rsidRPr="00A06611">
        <w:rPr>
          <w:sz w:val="28"/>
          <w:szCs w:val="24"/>
        </w:rPr>
        <w:t xml:space="preserve"> чел, д.Кулушево-4 человека.В пришкольном интернате 15 детей из 10 населенных пунктов.</w:t>
      </w:r>
    </w:p>
    <w:p w:rsidR="00201F99" w:rsidRPr="00A06611" w:rsidRDefault="003414B4" w:rsidP="00A06611">
      <w:pPr>
        <w:pStyle w:val="32"/>
        <w:shd w:val="clear" w:color="auto" w:fill="auto"/>
        <w:spacing w:before="0" w:after="357" w:line="240" w:lineRule="auto"/>
        <w:ind w:firstLine="0"/>
        <w:jc w:val="both"/>
        <w:rPr>
          <w:sz w:val="28"/>
          <w:szCs w:val="24"/>
        </w:rPr>
      </w:pPr>
      <w:r w:rsidRPr="00A06611">
        <w:rPr>
          <w:sz w:val="28"/>
          <w:szCs w:val="24"/>
        </w:rPr>
        <w:t>Основным видом деятельности Школы является реализация общеобразовательных программ начального общего, основного общего и среднего общего образования. Также Школа реализует образовательные программы дополнительного образования детей и взрослых.</w:t>
      </w:r>
    </w:p>
    <w:p w:rsidR="00A06611" w:rsidRPr="00A06611" w:rsidRDefault="00A06611" w:rsidP="00A06611">
      <w:pPr>
        <w:pStyle w:val="32"/>
        <w:shd w:val="clear" w:color="auto" w:fill="auto"/>
        <w:spacing w:before="0" w:after="357" w:line="240" w:lineRule="auto"/>
        <w:ind w:firstLine="0"/>
        <w:jc w:val="both"/>
        <w:rPr>
          <w:sz w:val="24"/>
          <w:szCs w:val="24"/>
        </w:rPr>
      </w:pPr>
    </w:p>
    <w:p w:rsidR="00A06611" w:rsidRPr="00A06611" w:rsidRDefault="00A06611" w:rsidP="00A06611">
      <w:pPr>
        <w:pStyle w:val="32"/>
        <w:shd w:val="clear" w:color="auto" w:fill="auto"/>
        <w:spacing w:before="0" w:after="357" w:line="240" w:lineRule="auto"/>
        <w:ind w:firstLine="0"/>
        <w:jc w:val="both"/>
        <w:rPr>
          <w:sz w:val="24"/>
          <w:szCs w:val="24"/>
        </w:rPr>
      </w:pPr>
    </w:p>
    <w:p w:rsidR="00A06611" w:rsidRPr="00A06611" w:rsidRDefault="00A06611" w:rsidP="00A06611">
      <w:pPr>
        <w:pStyle w:val="32"/>
        <w:shd w:val="clear" w:color="auto" w:fill="auto"/>
        <w:spacing w:before="0" w:after="357" w:line="240" w:lineRule="auto"/>
        <w:ind w:firstLine="0"/>
        <w:jc w:val="both"/>
        <w:rPr>
          <w:sz w:val="24"/>
          <w:szCs w:val="24"/>
        </w:rPr>
      </w:pPr>
    </w:p>
    <w:p w:rsidR="006A6FE1" w:rsidRPr="00A06611" w:rsidRDefault="006A6FE1" w:rsidP="00A06611">
      <w:pPr>
        <w:pStyle w:val="32"/>
        <w:shd w:val="clear" w:color="auto" w:fill="auto"/>
        <w:spacing w:before="0" w:after="357" w:line="240" w:lineRule="auto"/>
        <w:ind w:firstLine="0"/>
        <w:jc w:val="both"/>
        <w:rPr>
          <w:sz w:val="24"/>
          <w:szCs w:val="24"/>
        </w:rPr>
      </w:pPr>
    </w:p>
    <w:p w:rsidR="00201F99" w:rsidRPr="006622C0" w:rsidRDefault="003414B4" w:rsidP="00A06611">
      <w:pPr>
        <w:pStyle w:val="20"/>
        <w:numPr>
          <w:ilvl w:val="0"/>
          <w:numId w:val="14"/>
        </w:numPr>
        <w:shd w:val="clear" w:color="auto" w:fill="auto"/>
        <w:tabs>
          <w:tab w:val="left" w:pos="1465"/>
        </w:tabs>
        <w:spacing w:line="240" w:lineRule="auto"/>
        <w:ind w:firstLine="0"/>
        <w:jc w:val="both"/>
        <w:rPr>
          <w:sz w:val="28"/>
          <w:szCs w:val="24"/>
        </w:rPr>
      </w:pPr>
      <w:r w:rsidRPr="006622C0">
        <w:rPr>
          <w:sz w:val="28"/>
          <w:szCs w:val="24"/>
        </w:rPr>
        <w:lastRenderedPageBreak/>
        <w:t>Система управления организацией</w:t>
      </w:r>
    </w:p>
    <w:p w:rsidR="00201F99" w:rsidRPr="006622C0" w:rsidRDefault="003414B4" w:rsidP="00A06611">
      <w:pPr>
        <w:pStyle w:val="32"/>
        <w:shd w:val="clear" w:color="auto" w:fill="auto"/>
        <w:spacing w:before="0" w:line="240" w:lineRule="auto"/>
        <w:ind w:firstLine="0"/>
        <w:jc w:val="both"/>
        <w:rPr>
          <w:sz w:val="28"/>
          <w:szCs w:val="24"/>
        </w:rPr>
      </w:pPr>
      <w:r w:rsidRPr="006622C0">
        <w:rPr>
          <w:sz w:val="28"/>
          <w:szCs w:val="24"/>
        </w:rPr>
        <w:t>Управление осуществляется на принципах единоначалия и самоуправления.</w:t>
      </w:r>
    </w:p>
    <w:tbl>
      <w:tblPr>
        <w:tblpPr w:leftFromText="180" w:rightFromText="180" w:vertAnchor="text" w:horzAnchor="page" w:tblpX="2256" w:tblpY="665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95"/>
        <w:gridCol w:w="6946"/>
      </w:tblGrid>
      <w:tr w:rsidR="00A06611" w:rsidRPr="006622C0" w:rsidTr="00A06611">
        <w:trPr>
          <w:trHeight w:hRule="exact" w:val="67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611" w:rsidRPr="006622C0" w:rsidRDefault="00A06611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6622C0">
              <w:rPr>
                <w:rStyle w:val="2a"/>
                <w:sz w:val="24"/>
                <w:szCs w:val="24"/>
              </w:rPr>
              <w:t>Наименование</w:t>
            </w:r>
          </w:p>
          <w:p w:rsidR="00A06611" w:rsidRPr="006622C0" w:rsidRDefault="00A06611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622C0">
              <w:rPr>
                <w:rStyle w:val="2a"/>
                <w:sz w:val="24"/>
                <w:szCs w:val="24"/>
              </w:rPr>
              <w:t>органа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611" w:rsidRPr="006622C0" w:rsidRDefault="00A066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6622C0">
              <w:rPr>
                <w:rStyle w:val="2a"/>
                <w:sz w:val="24"/>
                <w:szCs w:val="24"/>
              </w:rPr>
              <w:t>Функции</w:t>
            </w:r>
          </w:p>
        </w:tc>
      </w:tr>
      <w:tr w:rsidR="00A06611" w:rsidRPr="006622C0" w:rsidTr="00A06611">
        <w:trPr>
          <w:trHeight w:hRule="exact" w:val="1325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06611" w:rsidRPr="006622C0" w:rsidRDefault="00A066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6622C0">
              <w:rPr>
                <w:rStyle w:val="2a"/>
                <w:sz w:val="24"/>
                <w:szCs w:val="24"/>
              </w:rPr>
              <w:t>Директор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06611" w:rsidRPr="006622C0" w:rsidRDefault="00A066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6622C0">
              <w:rPr>
                <w:rStyle w:val="2a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A06611" w:rsidRPr="006622C0" w:rsidTr="00A06611">
        <w:trPr>
          <w:trHeight w:hRule="exact" w:val="103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06611" w:rsidRPr="006622C0" w:rsidRDefault="00A06611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6622C0">
              <w:rPr>
                <w:rStyle w:val="2a"/>
                <w:sz w:val="24"/>
                <w:szCs w:val="24"/>
              </w:rPr>
              <w:t>Управляющий</w:t>
            </w:r>
          </w:p>
          <w:p w:rsidR="00A06611" w:rsidRPr="006622C0" w:rsidRDefault="00A06611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622C0">
              <w:rPr>
                <w:rStyle w:val="2a"/>
                <w:sz w:val="24"/>
                <w:szCs w:val="24"/>
              </w:rPr>
              <w:t>совет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6611" w:rsidRPr="006622C0" w:rsidRDefault="00A066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6622C0">
              <w:rPr>
                <w:rStyle w:val="2a"/>
                <w:sz w:val="24"/>
                <w:szCs w:val="24"/>
              </w:rPr>
              <w:t>Рассматривает вопросы:</w:t>
            </w:r>
          </w:p>
          <w:p w:rsidR="00A06611" w:rsidRPr="006622C0" w:rsidRDefault="00A06611" w:rsidP="00A06611">
            <w:pPr>
              <w:pStyle w:val="32"/>
              <w:numPr>
                <w:ilvl w:val="0"/>
                <w:numId w:val="15"/>
              </w:numPr>
              <w:shd w:val="clear" w:color="auto" w:fill="auto"/>
              <w:tabs>
                <w:tab w:val="left" w:pos="315"/>
              </w:tabs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6622C0">
              <w:rPr>
                <w:rStyle w:val="2a"/>
                <w:sz w:val="24"/>
                <w:szCs w:val="24"/>
              </w:rPr>
              <w:t>развития образовательной организации;</w:t>
            </w:r>
          </w:p>
          <w:p w:rsidR="00A06611" w:rsidRPr="006622C0" w:rsidRDefault="00A06611" w:rsidP="00A06611">
            <w:pPr>
              <w:pStyle w:val="32"/>
              <w:numPr>
                <w:ilvl w:val="0"/>
                <w:numId w:val="15"/>
              </w:numPr>
              <w:shd w:val="clear" w:color="auto" w:fill="auto"/>
              <w:tabs>
                <w:tab w:val="left" w:pos="320"/>
              </w:tabs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6622C0">
              <w:rPr>
                <w:rStyle w:val="2a"/>
                <w:sz w:val="24"/>
                <w:szCs w:val="24"/>
              </w:rPr>
              <w:t>финансово-хозяйственной деятельности;</w:t>
            </w:r>
          </w:p>
        </w:tc>
      </w:tr>
    </w:tbl>
    <w:p w:rsidR="00DC7D8D" w:rsidRPr="006622C0" w:rsidRDefault="00A06611" w:rsidP="00A06611">
      <w:pPr>
        <w:pStyle w:val="32"/>
        <w:shd w:val="clear" w:color="auto" w:fill="auto"/>
        <w:spacing w:before="0" w:line="240" w:lineRule="auto"/>
        <w:ind w:firstLine="0"/>
        <w:jc w:val="both"/>
        <w:rPr>
          <w:sz w:val="28"/>
          <w:szCs w:val="24"/>
        </w:rPr>
      </w:pPr>
      <w:r w:rsidRPr="006622C0">
        <w:rPr>
          <w:sz w:val="28"/>
          <w:szCs w:val="24"/>
        </w:rPr>
        <w:t xml:space="preserve"> </w:t>
      </w:r>
      <w:r w:rsidR="003414B4" w:rsidRPr="006622C0">
        <w:rPr>
          <w:sz w:val="28"/>
          <w:szCs w:val="24"/>
        </w:rPr>
        <w:t>Органы управления, действующие в Школе</w:t>
      </w:r>
    </w:p>
    <w:p w:rsidR="00A06611" w:rsidRPr="00A06611" w:rsidRDefault="00A06611" w:rsidP="00A06611">
      <w:pPr>
        <w:pStyle w:val="32"/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</w:p>
    <w:tbl>
      <w:tblPr>
        <w:tblOverlap w:val="never"/>
        <w:tblW w:w="8930" w:type="dxa"/>
        <w:tblInd w:w="71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985"/>
        <w:gridCol w:w="6945"/>
      </w:tblGrid>
      <w:tr w:rsidR="00201F99" w:rsidRPr="00A06611" w:rsidTr="006622C0">
        <w:trPr>
          <w:trHeight w:hRule="exact" w:val="379"/>
        </w:trPr>
        <w:tc>
          <w:tcPr>
            <w:tcW w:w="1985" w:type="dxa"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- материально-технического обеспечения</w:t>
            </w:r>
          </w:p>
        </w:tc>
      </w:tr>
      <w:tr w:rsidR="00201F99" w:rsidRPr="00A06611" w:rsidTr="006622C0">
        <w:trPr>
          <w:trHeight w:hRule="exact" w:val="387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8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Педагогический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18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совет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201F99" w:rsidRPr="00A06611" w:rsidRDefault="003414B4" w:rsidP="00A06611">
            <w:pPr>
              <w:pStyle w:val="32"/>
              <w:numPr>
                <w:ilvl w:val="0"/>
                <w:numId w:val="16"/>
              </w:numPr>
              <w:shd w:val="clear" w:color="auto" w:fill="auto"/>
              <w:tabs>
                <w:tab w:val="left" w:pos="330"/>
              </w:tabs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развития образовательных услуг;</w:t>
            </w:r>
          </w:p>
          <w:p w:rsidR="00201F99" w:rsidRPr="00A06611" w:rsidRDefault="003414B4" w:rsidP="00A06611">
            <w:pPr>
              <w:pStyle w:val="32"/>
              <w:numPr>
                <w:ilvl w:val="0"/>
                <w:numId w:val="16"/>
              </w:numPr>
              <w:shd w:val="clear" w:color="auto" w:fill="auto"/>
              <w:tabs>
                <w:tab w:val="left" w:pos="335"/>
              </w:tabs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регламентации образовательных отношений;</w:t>
            </w:r>
          </w:p>
          <w:p w:rsidR="00201F99" w:rsidRPr="00A06611" w:rsidRDefault="003414B4" w:rsidP="00A06611">
            <w:pPr>
              <w:pStyle w:val="32"/>
              <w:numPr>
                <w:ilvl w:val="0"/>
                <w:numId w:val="16"/>
              </w:numPr>
              <w:shd w:val="clear" w:color="auto" w:fill="auto"/>
              <w:tabs>
                <w:tab w:val="left" w:pos="335"/>
              </w:tabs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разработки образовательных программ;</w:t>
            </w:r>
          </w:p>
          <w:p w:rsidR="00201F99" w:rsidRPr="00A06611" w:rsidRDefault="003414B4" w:rsidP="00A06611">
            <w:pPr>
              <w:pStyle w:val="32"/>
              <w:numPr>
                <w:ilvl w:val="0"/>
                <w:numId w:val="16"/>
              </w:numPr>
              <w:shd w:val="clear" w:color="auto" w:fill="auto"/>
              <w:tabs>
                <w:tab w:val="left" w:pos="340"/>
              </w:tabs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выбора учебников, учебных пособий, средств обучения и воспитания;</w:t>
            </w:r>
          </w:p>
          <w:p w:rsidR="00201F99" w:rsidRPr="00A06611" w:rsidRDefault="003414B4" w:rsidP="00A06611">
            <w:pPr>
              <w:pStyle w:val="32"/>
              <w:numPr>
                <w:ilvl w:val="0"/>
                <w:numId w:val="16"/>
              </w:numPr>
              <w:shd w:val="clear" w:color="auto" w:fill="auto"/>
              <w:tabs>
                <w:tab w:val="left" w:pos="340"/>
              </w:tabs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201F99" w:rsidRPr="00A06611" w:rsidRDefault="003414B4" w:rsidP="00A06611">
            <w:pPr>
              <w:pStyle w:val="32"/>
              <w:numPr>
                <w:ilvl w:val="0"/>
                <w:numId w:val="16"/>
              </w:numPr>
              <w:shd w:val="clear" w:color="auto" w:fill="auto"/>
              <w:tabs>
                <w:tab w:val="left" w:pos="335"/>
              </w:tabs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аттестации, повышения квалификации педагогических работников;</w:t>
            </w:r>
          </w:p>
          <w:p w:rsidR="00201F99" w:rsidRPr="00A06611" w:rsidRDefault="003414B4" w:rsidP="00A06611">
            <w:pPr>
              <w:pStyle w:val="32"/>
              <w:numPr>
                <w:ilvl w:val="0"/>
                <w:numId w:val="16"/>
              </w:numPr>
              <w:shd w:val="clear" w:color="auto" w:fill="auto"/>
              <w:tabs>
                <w:tab w:val="left" w:pos="335"/>
              </w:tabs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201F99" w:rsidRPr="00A06611" w:rsidTr="006A6FE1">
        <w:trPr>
          <w:trHeight w:hRule="exact" w:val="373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Общее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собрание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работников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201F99" w:rsidRPr="00A06611" w:rsidRDefault="003414B4" w:rsidP="00A06611">
            <w:pPr>
              <w:pStyle w:val="32"/>
              <w:numPr>
                <w:ilvl w:val="0"/>
                <w:numId w:val="17"/>
              </w:numPr>
              <w:shd w:val="clear" w:color="auto" w:fill="auto"/>
              <w:tabs>
                <w:tab w:val="left" w:pos="230"/>
              </w:tabs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201F99" w:rsidRPr="00A06611" w:rsidRDefault="003414B4" w:rsidP="00A06611">
            <w:pPr>
              <w:pStyle w:val="32"/>
              <w:numPr>
                <w:ilvl w:val="0"/>
                <w:numId w:val="17"/>
              </w:numPr>
              <w:shd w:val="clear" w:color="auto" w:fill="auto"/>
              <w:tabs>
                <w:tab w:val="left" w:pos="235"/>
              </w:tabs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201F99" w:rsidRPr="00A06611" w:rsidRDefault="003414B4" w:rsidP="00A06611">
            <w:pPr>
              <w:pStyle w:val="32"/>
              <w:numPr>
                <w:ilvl w:val="0"/>
                <w:numId w:val="17"/>
              </w:numPr>
              <w:shd w:val="clear" w:color="auto" w:fill="auto"/>
              <w:tabs>
                <w:tab w:val="left" w:pos="330"/>
              </w:tabs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201F99" w:rsidRPr="00A06611" w:rsidRDefault="003414B4" w:rsidP="00A06611">
            <w:pPr>
              <w:pStyle w:val="32"/>
              <w:numPr>
                <w:ilvl w:val="0"/>
                <w:numId w:val="17"/>
              </w:numPr>
              <w:shd w:val="clear" w:color="auto" w:fill="auto"/>
              <w:tabs>
                <w:tab w:val="left" w:pos="335"/>
              </w:tabs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201F99" w:rsidRPr="006622C0" w:rsidRDefault="003414B4" w:rsidP="00A06611">
      <w:pPr>
        <w:pStyle w:val="32"/>
        <w:shd w:val="clear" w:color="auto" w:fill="auto"/>
        <w:spacing w:before="0" w:line="240" w:lineRule="auto"/>
        <w:ind w:firstLine="0"/>
        <w:jc w:val="both"/>
        <w:rPr>
          <w:sz w:val="28"/>
          <w:szCs w:val="24"/>
        </w:rPr>
      </w:pPr>
      <w:r w:rsidRPr="006622C0">
        <w:rPr>
          <w:sz w:val="28"/>
          <w:szCs w:val="24"/>
        </w:rPr>
        <w:t xml:space="preserve">Для осуществления учебно-методической работы в Школе создано </w:t>
      </w:r>
      <w:r w:rsidR="00F649B1" w:rsidRPr="006622C0">
        <w:rPr>
          <w:sz w:val="28"/>
          <w:szCs w:val="24"/>
        </w:rPr>
        <w:t>4</w:t>
      </w:r>
      <w:r w:rsidRPr="006622C0">
        <w:rPr>
          <w:sz w:val="28"/>
          <w:szCs w:val="24"/>
        </w:rPr>
        <w:t xml:space="preserve"> предметных методических объединения:</w:t>
      </w:r>
    </w:p>
    <w:p w:rsidR="00201F99" w:rsidRPr="006622C0" w:rsidRDefault="003414B4" w:rsidP="00A06611">
      <w:pPr>
        <w:pStyle w:val="32"/>
        <w:numPr>
          <w:ilvl w:val="0"/>
          <w:numId w:val="5"/>
        </w:numPr>
        <w:shd w:val="clear" w:color="auto" w:fill="auto"/>
        <w:tabs>
          <w:tab w:val="left" w:pos="1075"/>
        </w:tabs>
        <w:spacing w:before="0" w:line="240" w:lineRule="auto"/>
        <w:ind w:firstLine="0"/>
        <w:jc w:val="both"/>
        <w:rPr>
          <w:sz w:val="28"/>
          <w:szCs w:val="24"/>
        </w:rPr>
      </w:pPr>
      <w:r w:rsidRPr="006622C0">
        <w:rPr>
          <w:sz w:val="28"/>
          <w:szCs w:val="24"/>
        </w:rPr>
        <w:t>гуманитарн</w:t>
      </w:r>
      <w:r w:rsidR="00F649B1" w:rsidRPr="006622C0">
        <w:rPr>
          <w:sz w:val="28"/>
          <w:szCs w:val="24"/>
        </w:rPr>
        <w:t>ых дисциплин, эстетики</w:t>
      </w:r>
      <w:r w:rsidRPr="006622C0">
        <w:rPr>
          <w:sz w:val="28"/>
          <w:szCs w:val="24"/>
        </w:rPr>
        <w:t xml:space="preserve"> и </w:t>
      </w:r>
      <w:r w:rsidR="00F649B1" w:rsidRPr="006622C0">
        <w:rPr>
          <w:sz w:val="28"/>
          <w:szCs w:val="24"/>
        </w:rPr>
        <w:t>безопасности жизнедеятельности</w:t>
      </w:r>
      <w:r w:rsidRPr="006622C0">
        <w:rPr>
          <w:sz w:val="28"/>
          <w:szCs w:val="24"/>
        </w:rPr>
        <w:t>;</w:t>
      </w:r>
    </w:p>
    <w:p w:rsidR="00201F99" w:rsidRPr="006622C0" w:rsidRDefault="003414B4" w:rsidP="00A06611">
      <w:pPr>
        <w:pStyle w:val="32"/>
        <w:numPr>
          <w:ilvl w:val="0"/>
          <w:numId w:val="5"/>
        </w:numPr>
        <w:shd w:val="clear" w:color="auto" w:fill="auto"/>
        <w:tabs>
          <w:tab w:val="left" w:pos="1075"/>
        </w:tabs>
        <w:spacing w:before="0" w:line="240" w:lineRule="auto"/>
        <w:ind w:firstLine="0"/>
        <w:jc w:val="both"/>
        <w:rPr>
          <w:sz w:val="28"/>
          <w:szCs w:val="24"/>
        </w:rPr>
      </w:pPr>
      <w:r w:rsidRPr="006622C0">
        <w:rPr>
          <w:sz w:val="28"/>
          <w:szCs w:val="24"/>
        </w:rPr>
        <w:t>естественно-</w:t>
      </w:r>
      <w:r w:rsidR="00F649B1" w:rsidRPr="006622C0">
        <w:rPr>
          <w:sz w:val="28"/>
          <w:szCs w:val="24"/>
        </w:rPr>
        <w:t>технических</w:t>
      </w:r>
      <w:r w:rsidRPr="006622C0">
        <w:rPr>
          <w:sz w:val="28"/>
          <w:szCs w:val="24"/>
        </w:rPr>
        <w:t xml:space="preserve"> дисциплин;</w:t>
      </w:r>
    </w:p>
    <w:p w:rsidR="00201F99" w:rsidRPr="006622C0" w:rsidRDefault="003414B4" w:rsidP="00A06611">
      <w:pPr>
        <w:pStyle w:val="32"/>
        <w:numPr>
          <w:ilvl w:val="0"/>
          <w:numId w:val="5"/>
        </w:numPr>
        <w:shd w:val="clear" w:color="auto" w:fill="auto"/>
        <w:tabs>
          <w:tab w:val="left" w:pos="1075"/>
        </w:tabs>
        <w:spacing w:before="0" w:line="240" w:lineRule="auto"/>
        <w:ind w:firstLine="0"/>
        <w:jc w:val="both"/>
        <w:rPr>
          <w:sz w:val="28"/>
          <w:szCs w:val="24"/>
        </w:rPr>
      </w:pPr>
      <w:r w:rsidRPr="006622C0">
        <w:rPr>
          <w:sz w:val="28"/>
          <w:szCs w:val="24"/>
        </w:rPr>
        <w:t>объединение педагогов начального образования</w:t>
      </w:r>
      <w:r w:rsidR="00F649B1" w:rsidRPr="006622C0">
        <w:rPr>
          <w:sz w:val="28"/>
          <w:szCs w:val="24"/>
        </w:rPr>
        <w:t>;</w:t>
      </w:r>
    </w:p>
    <w:p w:rsidR="00A06611" w:rsidRPr="006A6FE1" w:rsidRDefault="00F649B1" w:rsidP="00A06611">
      <w:pPr>
        <w:pStyle w:val="32"/>
        <w:numPr>
          <w:ilvl w:val="0"/>
          <w:numId w:val="5"/>
        </w:numPr>
        <w:shd w:val="clear" w:color="auto" w:fill="auto"/>
        <w:tabs>
          <w:tab w:val="left" w:pos="1075"/>
        </w:tabs>
        <w:spacing w:before="0" w:after="296" w:line="240" w:lineRule="auto"/>
        <w:ind w:firstLine="0"/>
        <w:jc w:val="both"/>
        <w:rPr>
          <w:sz w:val="28"/>
          <w:szCs w:val="24"/>
        </w:rPr>
      </w:pPr>
      <w:r w:rsidRPr="006622C0">
        <w:rPr>
          <w:sz w:val="28"/>
          <w:szCs w:val="24"/>
        </w:rPr>
        <w:t>объединение классных руководителей</w:t>
      </w:r>
      <w:r w:rsidR="006A6FE1">
        <w:rPr>
          <w:sz w:val="28"/>
          <w:szCs w:val="24"/>
        </w:rPr>
        <w:t>.</w:t>
      </w:r>
    </w:p>
    <w:p w:rsidR="00201F99" w:rsidRPr="006622C0" w:rsidRDefault="003414B4" w:rsidP="00A06611">
      <w:pPr>
        <w:pStyle w:val="55"/>
        <w:numPr>
          <w:ilvl w:val="0"/>
          <w:numId w:val="14"/>
        </w:numPr>
        <w:shd w:val="clear" w:color="auto" w:fill="auto"/>
        <w:tabs>
          <w:tab w:val="left" w:pos="1310"/>
        </w:tabs>
        <w:spacing w:before="0" w:after="0" w:line="240" w:lineRule="auto"/>
        <w:ind w:firstLine="720"/>
        <w:rPr>
          <w:sz w:val="28"/>
          <w:szCs w:val="28"/>
        </w:rPr>
      </w:pPr>
      <w:bookmarkStart w:id="1" w:name="bookmark17"/>
      <w:r w:rsidRPr="006622C0">
        <w:rPr>
          <w:sz w:val="28"/>
          <w:szCs w:val="28"/>
        </w:rPr>
        <w:lastRenderedPageBreak/>
        <w:t>Оценка образовательной деятельности</w:t>
      </w:r>
      <w:bookmarkEnd w:id="1"/>
    </w:p>
    <w:p w:rsidR="00201F99" w:rsidRPr="006622C0" w:rsidRDefault="003414B4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8"/>
          <w:szCs w:val="28"/>
        </w:rPr>
      </w:pPr>
      <w:r w:rsidRPr="006622C0">
        <w:rPr>
          <w:sz w:val="28"/>
          <w:szCs w:val="28"/>
        </w:rPr>
        <w:t>Образовательная деятельность в Школе организуется в соответствии с Федеральным законом от 29.12.2012 № 27Э-ФЗ «Об образовании в Российской Федерации», ФГОС начального общего, основного общего и среднего общего образования, СанПиН 2.4.2.2821-10 «Санитарно- 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уровням, включая учебные планы, годовые календарные графики, расписанием занятий/</w:t>
      </w:r>
    </w:p>
    <w:p w:rsidR="00201F99" w:rsidRPr="006622C0" w:rsidRDefault="003414B4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8"/>
          <w:szCs w:val="28"/>
        </w:rPr>
      </w:pPr>
      <w:r w:rsidRPr="006622C0">
        <w:rPr>
          <w:sz w:val="28"/>
          <w:szCs w:val="28"/>
        </w:rPr>
        <w:t>Учебный план 1—4 классов ориентирован на 4-летний нормативный срок освоения основной образовательной программы начального общего образования (реализация ФГОС НОО), 5-9 классов - на 5-летний</w:t>
      </w:r>
      <w:r w:rsidR="00A06611" w:rsidRPr="006622C0">
        <w:rPr>
          <w:sz w:val="28"/>
          <w:szCs w:val="28"/>
        </w:rPr>
        <w:t xml:space="preserve"> </w:t>
      </w:r>
      <w:r w:rsidRPr="006622C0">
        <w:rPr>
          <w:sz w:val="28"/>
          <w:szCs w:val="28"/>
        </w:rPr>
        <w:t>нормативный срок освоения основной образовательной программы основного общего образования (</w:t>
      </w:r>
      <w:r w:rsidR="00F649B1" w:rsidRPr="006622C0">
        <w:rPr>
          <w:sz w:val="28"/>
          <w:szCs w:val="28"/>
        </w:rPr>
        <w:t>5-7 кл. -</w:t>
      </w:r>
      <w:r w:rsidRPr="006622C0">
        <w:rPr>
          <w:sz w:val="28"/>
          <w:szCs w:val="28"/>
        </w:rPr>
        <w:t>реализация ФГОС ООО</w:t>
      </w:r>
      <w:r w:rsidR="00F649B1" w:rsidRPr="006622C0">
        <w:rPr>
          <w:sz w:val="28"/>
          <w:szCs w:val="28"/>
        </w:rPr>
        <w:t>, 8-9 кл. реализация ФКГОС ООО</w:t>
      </w:r>
      <w:r w:rsidRPr="006622C0">
        <w:rPr>
          <w:sz w:val="28"/>
          <w:szCs w:val="28"/>
        </w:rPr>
        <w:t>), 10-11 классов - на 2-летний нормативный срок освоения образовательной программы среднего общего образования (Ф</w:t>
      </w:r>
      <w:r w:rsidR="00F649B1" w:rsidRPr="006622C0">
        <w:rPr>
          <w:sz w:val="28"/>
          <w:szCs w:val="28"/>
        </w:rPr>
        <w:t>К</w:t>
      </w:r>
      <w:r w:rsidRPr="006622C0">
        <w:rPr>
          <w:sz w:val="28"/>
          <w:szCs w:val="28"/>
        </w:rPr>
        <w:t>ГОС СОО).</w:t>
      </w:r>
    </w:p>
    <w:p w:rsidR="00201F99" w:rsidRPr="006622C0" w:rsidRDefault="003414B4" w:rsidP="00A06611">
      <w:pPr>
        <w:pStyle w:val="55"/>
        <w:shd w:val="clear" w:color="auto" w:fill="auto"/>
        <w:spacing w:before="0" w:after="0" w:line="240" w:lineRule="auto"/>
        <w:ind w:firstLine="700"/>
        <w:rPr>
          <w:color w:val="auto"/>
          <w:sz w:val="28"/>
          <w:szCs w:val="28"/>
        </w:rPr>
      </w:pPr>
      <w:bookmarkStart w:id="2" w:name="bookmark18"/>
      <w:r w:rsidRPr="006622C0">
        <w:rPr>
          <w:color w:val="auto"/>
          <w:sz w:val="28"/>
          <w:szCs w:val="28"/>
        </w:rPr>
        <w:t>Воспитательная работа</w:t>
      </w:r>
      <w:bookmarkEnd w:id="2"/>
    </w:p>
    <w:p w:rsidR="001F2C6E" w:rsidRPr="006622C0" w:rsidRDefault="001F2C6E" w:rsidP="00A0661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В</w:t>
      </w:r>
      <w:r w:rsidR="00D71CE0" w:rsidRPr="006622C0">
        <w:rPr>
          <w:rFonts w:ascii="Times New Roman" w:hAnsi="Times New Roman" w:cs="Times New Roman"/>
          <w:sz w:val="28"/>
          <w:szCs w:val="28"/>
        </w:rPr>
        <w:t xml:space="preserve"> 2017 году в</w:t>
      </w:r>
      <w:r w:rsidRPr="006622C0">
        <w:rPr>
          <w:rFonts w:ascii="Times New Roman" w:hAnsi="Times New Roman" w:cs="Times New Roman"/>
          <w:sz w:val="28"/>
          <w:szCs w:val="28"/>
        </w:rPr>
        <w:t>оспитательная работа велась по следующим направлениям: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-Реализация программы здоровья и безопасности.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-Патриотическое и духовно-нравственное воспитание.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-Профориентационная работа.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-Трудовое воспитание.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-Досуговая деятельность учащихся и культурно-массовая работа.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-Краеведческая работа, изучение родного края.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-Работа социально-психологической службы.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-Ученическое самоуправление.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-Спортивная деятельность учащихся.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-Работа с педагогическим коллективом.</w:t>
      </w:r>
    </w:p>
    <w:p w:rsidR="00201F99" w:rsidRPr="006622C0" w:rsidRDefault="003414B4" w:rsidP="00A06611">
      <w:pPr>
        <w:pStyle w:val="32"/>
        <w:shd w:val="clear" w:color="auto" w:fill="auto"/>
        <w:spacing w:before="0" w:line="240" w:lineRule="auto"/>
        <w:ind w:firstLine="700"/>
        <w:jc w:val="both"/>
        <w:rPr>
          <w:color w:val="auto"/>
          <w:sz w:val="28"/>
          <w:szCs w:val="28"/>
        </w:rPr>
      </w:pPr>
      <w:r w:rsidRPr="006622C0">
        <w:rPr>
          <w:color w:val="auto"/>
          <w:sz w:val="28"/>
          <w:szCs w:val="28"/>
        </w:rPr>
        <w:t>Были организованы: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bookmarkStart w:id="3" w:name="bookmark19"/>
      <w:r w:rsidRPr="006622C0">
        <w:rPr>
          <w:rFonts w:ascii="Times New Roman" w:hAnsi="Times New Roman" w:cs="Times New Roman"/>
          <w:sz w:val="28"/>
          <w:szCs w:val="28"/>
        </w:rPr>
        <w:t>- «Веселые старты»;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-«Кросс наций»;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-Недели безопасности дорожного движения (сентябрь, май);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-Недели  по пожарной безопасности (сентябрь, май);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-Акция «Внимание!Дети!»;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 Неделя здоровья;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 Анкетирование, опросники, выявляющие учащихся, употребляющих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спиртные напитки и табачные изделия;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-Месячник гражданской защиты (Сентябрь-октябрь);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 Соревнования ко Дню защитника Отечества;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-военная игра на местности «Зарница»;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 Соревнования по национальной борьбе «Курэш»;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 Соревнования по спортивным играм: мини-футбол, волейбол, баскетбол;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 Легкоатлетические эстафеты;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 Встречи с фельдшерами, акушерами-гинекологами ЦГБ;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 Походы в лес с классными руководителями 1-11 классы;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lastRenderedPageBreak/>
        <w:t>- Систематическая организация и проведение Дней здоровья;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 Участие школьных команд в туристическом слёте.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В школе действуют следующие формы занятости, отдыха и оздоровления детей: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 Трудовые объединения обучающихся .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-Лагерь дневного пребывания;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-Лагерь труда и отдыха.</w:t>
      </w:r>
    </w:p>
    <w:p w:rsidR="001F2C6E" w:rsidRPr="006622C0" w:rsidRDefault="001F2C6E" w:rsidP="00A0661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В целом охват обучающихся трудовыми объединениями и оздоровительными организациями составляет примерно 80%.</w:t>
      </w:r>
    </w:p>
    <w:p w:rsidR="001F2C6E" w:rsidRPr="006622C0" w:rsidRDefault="001F2C6E" w:rsidP="00A0661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Одной из важных составляющих воспитательной работы школы занятость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 xml:space="preserve">учащихся во внеурочное время. В школе работают  предметные кружки и 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спортивные секции. Кружковой и секционной работой охвачено все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обучающиеся -100%. Охват оздоровительными мероприятиями во внеурочное время в школе составляет также 100%. Работают кружки «Йэш хэбэрсе», «Краеведение», «Туризм», спортивные секции по легкой атлетике, лыжам, баскетболу и волейболу.</w:t>
      </w:r>
    </w:p>
    <w:p w:rsidR="001F2C6E" w:rsidRPr="006622C0" w:rsidRDefault="001F2C6E" w:rsidP="00A0661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Большое внимание уделяется в школе трудовому воспитанию. Проводились традиционные субботники, акции «Скворечник», помощь Учалинскому лесничеству (посажены деревья и очищены посадки от сорняков). Силами пионеров  облагораживается памятник Воину-освободителю. Учащиеся школы принимают  самое активное участие в акции «Чистый четверг» по очищению прилегающей к школе территории и территории  реки «Урал». Ведётся постоянная работа по озеленению и содержанию в чистоте пришкольной территории.</w:t>
      </w:r>
    </w:p>
    <w:p w:rsidR="001F2C6E" w:rsidRPr="006622C0" w:rsidRDefault="001F2C6E" w:rsidP="00A0661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1CE0" w:rsidRPr="006622C0" w:rsidRDefault="00D71CE0" w:rsidP="00A06611">
      <w:pPr>
        <w:pStyle w:val="32"/>
        <w:shd w:val="clear" w:color="auto" w:fill="auto"/>
        <w:spacing w:before="0" w:line="240" w:lineRule="auto"/>
        <w:ind w:firstLine="700"/>
        <w:jc w:val="both"/>
        <w:rPr>
          <w:color w:val="auto"/>
          <w:sz w:val="28"/>
          <w:szCs w:val="28"/>
        </w:rPr>
      </w:pPr>
      <w:r w:rsidRPr="006622C0">
        <w:rPr>
          <w:color w:val="auto"/>
          <w:sz w:val="28"/>
          <w:szCs w:val="28"/>
        </w:rPr>
        <w:t>В 2017 году Школа провела работу по профилактике употребления психоактивных веществ (ПАВ), формированию здорового образа жизни и воспитанию законопослушного поведения обучающихся. Мероприятия проводились с участием обучающихся и их родителей.</w:t>
      </w:r>
    </w:p>
    <w:p w:rsidR="001F2C6E" w:rsidRPr="006622C0" w:rsidRDefault="001F2C6E" w:rsidP="00A0661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F2C6E" w:rsidRPr="006622C0" w:rsidRDefault="00D71CE0" w:rsidP="00A0661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С</w:t>
      </w:r>
      <w:r w:rsidR="001F2C6E" w:rsidRPr="006622C0">
        <w:rPr>
          <w:rFonts w:ascii="Times New Roman" w:hAnsi="Times New Roman" w:cs="Times New Roman"/>
          <w:sz w:val="28"/>
          <w:szCs w:val="28"/>
        </w:rPr>
        <w:t xml:space="preserve">оциальным педагогом осуществлялась </w:t>
      </w:r>
      <w:r w:rsidRPr="006622C0">
        <w:rPr>
          <w:rFonts w:ascii="Times New Roman" w:hAnsi="Times New Roman" w:cs="Times New Roman"/>
          <w:sz w:val="28"/>
          <w:szCs w:val="28"/>
        </w:rPr>
        <w:t xml:space="preserve">профилактическая 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воспитательная работа. Проводились классные часы по профилактике правонарушений с участием специалистов  полиции, инспектора ПДН и социально-психологической службы ОО, психологом Центра занятости населения г.Учалы и района.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 xml:space="preserve">Всего проведено 10 бесед и охвачено всего 187 чел. </w:t>
      </w:r>
    </w:p>
    <w:p w:rsidR="001F2C6E" w:rsidRPr="006622C0" w:rsidRDefault="001F2C6E" w:rsidP="00A0661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В рамках месячника ЗОЖ девочки лицея  ежегодно посещают  кабинет планирования семьи .Для мальчиков и девочек 5-8х классов акушером Шараповой А.Н. проводилась профилактическая беседа на тему «Гигиена подросткового возраста» (охват 137 чел.)</w:t>
      </w:r>
    </w:p>
    <w:p w:rsidR="001F2C6E" w:rsidRPr="006622C0" w:rsidRDefault="001F2C6E" w:rsidP="00A0661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Для учащихся 5-8-х классов в МБОУ Уразовский лицей  проводилось мероприятие по профилактике вредных привычек (охват 128 чел). ( с участием представителей Центра реабилитации «Восстановление» г.Учалы и районного Центра Молодежи)</w:t>
      </w:r>
    </w:p>
    <w:p w:rsidR="001F2C6E" w:rsidRPr="006622C0" w:rsidRDefault="001F2C6E" w:rsidP="00A0661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 xml:space="preserve">Они же проводили беседы по  профилактике наркомании и СПИДа. </w:t>
      </w:r>
      <w:r w:rsidRPr="006622C0">
        <w:rPr>
          <w:rFonts w:ascii="Times New Roman" w:hAnsi="Times New Roman" w:cs="Times New Roman"/>
          <w:sz w:val="28"/>
          <w:szCs w:val="28"/>
        </w:rPr>
        <w:lastRenderedPageBreak/>
        <w:t xml:space="preserve">Среди учащихся старших классов проводилось тестирование на немедицинское употребление наркотических средств (охват85 чел.), анкетирование по профилактике ВИЧ-инфекции (охват - 41 чел.). </w:t>
      </w:r>
    </w:p>
    <w:p w:rsidR="001F2C6E" w:rsidRPr="006622C0" w:rsidRDefault="001F2C6E" w:rsidP="00A0661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В целях профилактической работы с родителями проводились родительские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собрания, индивидуальные беседы, анкетирования, круглые столы, лекции.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Социальный педагог тесно работает с педагогическим коллективом школы,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проводя семинары с классными руководителями, постоянно взаимодействует с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отделом МВД России  г.Учалы , ПДН, КДНи ЗП, прокуратурой,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центром социальной защиты населения, органами опеки, органами здравоохранения.</w:t>
      </w:r>
    </w:p>
    <w:p w:rsidR="001F2C6E" w:rsidRPr="006622C0" w:rsidRDefault="001F2C6E" w:rsidP="00A0661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201F99" w:rsidRPr="006622C0" w:rsidRDefault="003414B4" w:rsidP="00A06611">
      <w:pPr>
        <w:pStyle w:val="55"/>
        <w:shd w:val="clear" w:color="auto" w:fill="auto"/>
        <w:spacing w:before="0" w:after="0" w:line="240" w:lineRule="auto"/>
        <w:ind w:firstLine="700"/>
        <w:rPr>
          <w:sz w:val="28"/>
          <w:szCs w:val="28"/>
        </w:rPr>
      </w:pPr>
      <w:r w:rsidRPr="006622C0">
        <w:rPr>
          <w:sz w:val="28"/>
          <w:szCs w:val="28"/>
        </w:rPr>
        <w:t>Дополнительное образование</w:t>
      </w:r>
      <w:bookmarkEnd w:id="3"/>
    </w:p>
    <w:p w:rsidR="00201F99" w:rsidRPr="006622C0" w:rsidRDefault="003414B4" w:rsidP="00A06611">
      <w:pPr>
        <w:pStyle w:val="32"/>
        <w:shd w:val="clear" w:color="auto" w:fill="auto"/>
        <w:spacing w:before="0" w:line="240" w:lineRule="auto"/>
        <w:ind w:firstLine="700"/>
        <w:jc w:val="both"/>
        <w:rPr>
          <w:sz w:val="28"/>
          <w:szCs w:val="28"/>
        </w:rPr>
      </w:pPr>
      <w:r w:rsidRPr="006622C0">
        <w:rPr>
          <w:sz w:val="28"/>
          <w:szCs w:val="28"/>
        </w:rPr>
        <w:t>Дополнительное образование ведется по программам следующей направленности:</w:t>
      </w:r>
    </w:p>
    <w:p w:rsidR="00201F99" w:rsidRPr="006622C0" w:rsidRDefault="007D7F2B" w:rsidP="00A06611">
      <w:pPr>
        <w:pStyle w:val="32"/>
        <w:numPr>
          <w:ilvl w:val="0"/>
          <w:numId w:val="5"/>
        </w:numPr>
        <w:shd w:val="clear" w:color="auto" w:fill="auto"/>
        <w:tabs>
          <w:tab w:val="left" w:pos="950"/>
        </w:tabs>
        <w:spacing w:before="0" w:line="240" w:lineRule="auto"/>
        <w:ind w:firstLine="700"/>
        <w:jc w:val="both"/>
        <w:rPr>
          <w:sz w:val="28"/>
          <w:szCs w:val="28"/>
        </w:rPr>
      </w:pPr>
      <w:r w:rsidRPr="006622C0">
        <w:rPr>
          <w:sz w:val="28"/>
          <w:szCs w:val="28"/>
        </w:rPr>
        <w:t>общекультурное</w:t>
      </w:r>
      <w:r w:rsidR="003414B4" w:rsidRPr="006622C0">
        <w:rPr>
          <w:sz w:val="28"/>
          <w:szCs w:val="28"/>
        </w:rPr>
        <w:t>;</w:t>
      </w:r>
    </w:p>
    <w:p w:rsidR="00201F99" w:rsidRPr="006622C0" w:rsidRDefault="007D7F2B" w:rsidP="00A06611">
      <w:pPr>
        <w:pStyle w:val="32"/>
        <w:numPr>
          <w:ilvl w:val="0"/>
          <w:numId w:val="5"/>
        </w:numPr>
        <w:shd w:val="clear" w:color="auto" w:fill="auto"/>
        <w:tabs>
          <w:tab w:val="left" w:pos="955"/>
        </w:tabs>
        <w:spacing w:before="0" w:line="240" w:lineRule="auto"/>
        <w:ind w:firstLine="700"/>
        <w:jc w:val="both"/>
        <w:rPr>
          <w:sz w:val="28"/>
          <w:szCs w:val="28"/>
        </w:rPr>
      </w:pPr>
      <w:r w:rsidRPr="006622C0">
        <w:rPr>
          <w:sz w:val="28"/>
          <w:szCs w:val="28"/>
        </w:rPr>
        <w:t>духовно-нравственное</w:t>
      </w:r>
      <w:r w:rsidR="003414B4" w:rsidRPr="006622C0">
        <w:rPr>
          <w:sz w:val="28"/>
          <w:szCs w:val="28"/>
        </w:rPr>
        <w:t>;</w:t>
      </w:r>
    </w:p>
    <w:p w:rsidR="00201F99" w:rsidRPr="006622C0" w:rsidRDefault="007D7F2B" w:rsidP="00A06611">
      <w:pPr>
        <w:pStyle w:val="32"/>
        <w:numPr>
          <w:ilvl w:val="0"/>
          <w:numId w:val="5"/>
        </w:numPr>
        <w:shd w:val="clear" w:color="auto" w:fill="auto"/>
        <w:tabs>
          <w:tab w:val="left" w:pos="946"/>
        </w:tabs>
        <w:spacing w:before="0" w:line="240" w:lineRule="auto"/>
        <w:ind w:firstLine="700"/>
        <w:jc w:val="both"/>
        <w:rPr>
          <w:sz w:val="28"/>
          <w:szCs w:val="28"/>
        </w:rPr>
      </w:pPr>
      <w:r w:rsidRPr="006622C0">
        <w:rPr>
          <w:sz w:val="28"/>
          <w:szCs w:val="28"/>
        </w:rPr>
        <w:t>общеинтеллектуальное</w:t>
      </w:r>
      <w:r w:rsidR="003414B4" w:rsidRPr="006622C0">
        <w:rPr>
          <w:sz w:val="28"/>
          <w:szCs w:val="28"/>
        </w:rPr>
        <w:t>;</w:t>
      </w:r>
    </w:p>
    <w:p w:rsidR="00201F99" w:rsidRPr="006622C0" w:rsidRDefault="003414B4" w:rsidP="00A06611">
      <w:pPr>
        <w:pStyle w:val="32"/>
        <w:numPr>
          <w:ilvl w:val="0"/>
          <w:numId w:val="5"/>
        </w:numPr>
        <w:shd w:val="clear" w:color="auto" w:fill="auto"/>
        <w:tabs>
          <w:tab w:val="left" w:pos="950"/>
        </w:tabs>
        <w:spacing w:before="0" w:line="240" w:lineRule="auto"/>
        <w:ind w:firstLine="700"/>
        <w:jc w:val="both"/>
        <w:rPr>
          <w:sz w:val="28"/>
          <w:szCs w:val="28"/>
        </w:rPr>
      </w:pPr>
      <w:r w:rsidRPr="006622C0">
        <w:rPr>
          <w:sz w:val="28"/>
          <w:szCs w:val="28"/>
        </w:rPr>
        <w:t>художественное;</w:t>
      </w:r>
    </w:p>
    <w:p w:rsidR="00201F99" w:rsidRPr="006622C0" w:rsidRDefault="003414B4" w:rsidP="00A06611">
      <w:pPr>
        <w:pStyle w:val="32"/>
        <w:numPr>
          <w:ilvl w:val="0"/>
          <w:numId w:val="5"/>
        </w:numPr>
        <w:shd w:val="clear" w:color="auto" w:fill="auto"/>
        <w:tabs>
          <w:tab w:val="left" w:pos="955"/>
        </w:tabs>
        <w:spacing w:before="0" w:line="240" w:lineRule="auto"/>
        <w:ind w:firstLine="700"/>
        <w:jc w:val="both"/>
        <w:rPr>
          <w:sz w:val="28"/>
          <w:szCs w:val="28"/>
        </w:rPr>
      </w:pPr>
      <w:r w:rsidRPr="006622C0">
        <w:rPr>
          <w:sz w:val="28"/>
          <w:szCs w:val="28"/>
        </w:rPr>
        <w:t>спортивно</w:t>
      </w:r>
      <w:r w:rsidR="007D7F2B" w:rsidRPr="006622C0">
        <w:rPr>
          <w:sz w:val="28"/>
          <w:szCs w:val="28"/>
        </w:rPr>
        <w:t>-оздоровительное</w:t>
      </w:r>
      <w:r w:rsidRPr="006622C0">
        <w:rPr>
          <w:sz w:val="28"/>
          <w:szCs w:val="28"/>
        </w:rPr>
        <w:t>.</w:t>
      </w:r>
    </w:p>
    <w:p w:rsidR="00201F99" w:rsidRPr="006622C0" w:rsidRDefault="003414B4" w:rsidP="00A06611">
      <w:pPr>
        <w:pStyle w:val="32"/>
        <w:shd w:val="clear" w:color="auto" w:fill="auto"/>
        <w:spacing w:before="0" w:line="240" w:lineRule="auto"/>
        <w:ind w:firstLine="700"/>
        <w:jc w:val="both"/>
        <w:rPr>
          <w:sz w:val="28"/>
          <w:szCs w:val="28"/>
        </w:rPr>
      </w:pPr>
      <w:r w:rsidRPr="006622C0">
        <w:rPr>
          <w:sz w:val="28"/>
          <w:szCs w:val="28"/>
        </w:rPr>
        <w:t xml:space="preserve">Выбор </w:t>
      </w:r>
      <w:r w:rsidR="007D7F2B" w:rsidRPr="006622C0">
        <w:rPr>
          <w:sz w:val="28"/>
          <w:szCs w:val="28"/>
        </w:rPr>
        <w:t>направлений</w:t>
      </w:r>
      <w:r w:rsidRPr="006622C0">
        <w:rPr>
          <w:sz w:val="28"/>
          <w:szCs w:val="28"/>
        </w:rPr>
        <w:t xml:space="preserve"> осуществлен на основании опроса обучающихся и родителей, который провели в </w:t>
      </w:r>
      <w:r w:rsidR="007D7F2B" w:rsidRPr="006622C0">
        <w:rPr>
          <w:sz w:val="28"/>
          <w:szCs w:val="28"/>
        </w:rPr>
        <w:t>сентябре</w:t>
      </w:r>
      <w:r w:rsidRPr="006622C0">
        <w:rPr>
          <w:sz w:val="28"/>
          <w:szCs w:val="28"/>
        </w:rPr>
        <w:t xml:space="preserve"> 2016 года. По итогам опроса </w:t>
      </w:r>
      <w:r w:rsidR="007D7F2B" w:rsidRPr="006622C0">
        <w:rPr>
          <w:sz w:val="28"/>
          <w:szCs w:val="28"/>
        </w:rPr>
        <w:t>198</w:t>
      </w:r>
      <w:r w:rsidRPr="006622C0">
        <w:rPr>
          <w:sz w:val="28"/>
          <w:szCs w:val="28"/>
        </w:rPr>
        <w:t xml:space="preserve"> обучающихся и </w:t>
      </w:r>
      <w:r w:rsidR="007D7F2B" w:rsidRPr="006622C0">
        <w:rPr>
          <w:sz w:val="28"/>
          <w:szCs w:val="28"/>
        </w:rPr>
        <w:t>167</w:t>
      </w:r>
      <w:r w:rsidRPr="006622C0">
        <w:rPr>
          <w:sz w:val="28"/>
          <w:szCs w:val="28"/>
        </w:rPr>
        <w:t xml:space="preserve"> родителей выявили, что </w:t>
      </w:r>
      <w:r w:rsidR="007D7F2B" w:rsidRPr="006622C0">
        <w:rPr>
          <w:sz w:val="28"/>
          <w:szCs w:val="28"/>
        </w:rPr>
        <w:t xml:space="preserve">общекультурное </w:t>
      </w:r>
      <w:r w:rsidRPr="006622C0">
        <w:rPr>
          <w:sz w:val="28"/>
          <w:szCs w:val="28"/>
        </w:rPr>
        <w:t xml:space="preserve">направление выбрало </w:t>
      </w:r>
      <w:r w:rsidR="007D7F2B" w:rsidRPr="006622C0">
        <w:rPr>
          <w:sz w:val="28"/>
          <w:szCs w:val="28"/>
        </w:rPr>
        <w:t>6</w:t>
      </w:r>
      <w:r w:rsidRPr="006622C0">
        <w:rPr>
          <w:sz w:val="28"/>
          <w:szCs w:val="28"/>
        </w:rPr>
        <w:t xml:space="preserve">7 процентов, </w:t>
      </w:r>
      <w:r w:rsidR="007D7F2B" w:rsidRPr="006622C0">
        <w:rPr>
          <w:sz w:val="28"/>
          <w:szCs w:val="28"/>
        </w:rPr>
        <w:t>духовно-нравственное</w:t>
      </w:r>
      <w:r w:rsidRPr="006622C0">
        <w:rPr>
          <w:sz w:val="28"/>
          <w:szCs w:val="28"/>
        </w:rPr>
        <w:t xml:space="preserve"> - </w:t>
      </w:r>
      <w:r w:rsidR="007D7F2B" w:rsidRPr="006622C0">
        <w:rPr>
          <w:sz w:val="28"/>
          <w:szCs w:val="28"/>
        </w:rPr>
        <w:t>15</w:t>
      </w:r>
      <w:r w:rsidRPr="006622C0">
        <w:rPr>
          <w:sz w:val="28"/>
          <w:szCs w:val="28"/>
        </w:rPr>
        <w:t xml:space="preserve"> процентов, </w:t>
      </w:r>
      <w:r w:rsidR="007D7F2B" w:rsidRPr="006622C0">
        <w:rPr>
          <w:sz w:val="28"/>
          <w:szCs w:val="28"/>
        </w:rPr>
        <w:t xml:space="preserve">общеинтеллектуальное </w:t>
      </w:r>
      <w:r w:rsidRPr="006622C0">
        <w:rPr>
          <w:sz w:val="28"/>
          <w:szCs w:val="28"/>
        </w:rPr>
        <w:t xml:space="preserve">- </w:t>
      </w:r>
      <w:r w:rsidR="007D7F2B" w:rsidRPr="006622C0">
        <w:rPr>
          <w:sz w:val="28"/>
          <w:szCs w:val="28"/>
        </w:rPr>
        <w:t>2</w:t>
      </w:r>
      <w:r w:rsidRPr="006622C0">
        <w:rPr>
          <w:sz w:val="28"/>
          <w:szCs w:val="28"/>
        </w:rPr>
        <w:t xml:space="preserve">7 процентов, художественное - </w:t>
      </w:r>
      <w:r w:rsidR="007D7F2B" w:rsidRPr="006622C0">
        <w:rPr>
          <w:sz w:val="28"/>
          <w:szCs w:val="28"/>
        </w:rPr>
        <w:t>6</w:t>
      </w:r>
      <w:r w:rsidRPr="006622C0">
        <w:rPr>
          <w:sz w:val="28"/>
          <w:szCs w:val="28"/>
        </w:rPr>
        <w:t xml:space="preserve">5 процентов, </w:t>
      </w:r>
      <w:r w:rsidR="007D7F2B" w:rsidRPr="006622C0">
        <w:rPr>
          <w:sz w:val="28"/>
          <w:szCs w:val="28"/>
        </w:rPr>
        <w:t>спортивно-оздоровительное</w:t>
      </w:r>
      <w:r w:rsidRPr="006622C0">
        <w:rPr>
          <w:sz w:val="28"/>
          <w:szCs w:val="28"/>
        </w:rPr>
        <w:t xml:space="preserve"> - </w:t>
      </w:r>
      <w:r w:rsidR="007D7F2B" w:rsidRPr="006622C0">
        <w:rPr>
          <w:sz w:val="28"/>
          <w:szCs w:val="28"/>
        </w:rPr>
        <w:t>26</w:t>
      </w:r>
      <w:r w:rsidRPr="006622C0">
        <w:rPr>
          <w:sz w:val="28"/>
          <w:szCs w:val="28"/>
        </w:rPr>
        <w:t xml:space="preserve"> процентов.</w:t>
      </w:r>
    </w:p>
    <w:p w:rsidR="001F2C6E" w:rsidRPr="006622C0" w:rsidRDefault="001F2C6E" w:rsidP="006622C0">
      <w:pPr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F2C6E" w:rsidRPr="006622C0" w:rsidRDefault="001F2C6E" w:rsidP="00A06611">
      <w:pPr>
        <w:ind w:firstLine="70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  <w:shd w:val="clear" w:color="auto" w:fill="FFFFFF"/>
        </w:rPr>
        <w:t>В 2017 году завершилось действие предыдущей программы развития школы</w:t>
      </w:r>
      <w:r w:rsidRPr="006622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22C0">
        <w:rPr>
          <w:rFonts w:ascii="Times New Roman" w:hAnsi="Times New Roman" w:cs="Times New Roman"/>
          <w:sz w:val="28"/>
          <w:szCs w:val="28"/>
        </w:rPr>
        <w:t>«Лицей с агротехнологическим профилем  – центр воспитания  успешного труженика села» на 2013-2017 годы.</w:t>
      </w:r>
      <w:r w:rsidRPr="006622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F2C6E" w:rsidRPr="006622C0" w:rsidRDefault="001F2C6E" w:rsidP="00A066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 xml:space="preserve">Были успешно реализованы следующие пункты  программы развития: </w:t>
      </w:r>
    </w:p>
    <w:p w:rsidR="001F2C6E" w:rsidRPr="006622C0" w:rsidRDefault="001F2C6E" w:rsidP="00A06611">
      <w:pPr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-увеличился объем производства и реализации меда и продукции пчеловодства;</w:t>
      </w:r>
    </w:p>
    <w:p w:rsidR="001F2C6E" w:rsidRPr="006622C0" w:rsidRDefault="001F2C6E" w:rsidP="00A06611">
      <w:pPr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 численность пчелосемей доведен до 20;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 участвовали  на республиканском слете  инновационных общеобразовательных организаций с родным языком обучения Республики Башкортостан и были  награждены  Почетной  грамотой Министерства образования Республики Башкортостан и были на 7 месте из 43 представленных общеобразовательных инновационных учебных заведений республики .</w:t>
      </w:r>
    </w:p>
    <w:p w:rsidR="001F2C6E" w:rsidRPr="006622C0" w:rsidRDefault="001F2C6E" w:rsidP="00A06611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 xml:space="preserve">- В июне 2017 г.участвовали в </w:t>
      </w:r>
      <w:r w:rsidRPr="006622C0">
        <w:rPr>
          <w:rFonts w:ascii="Times New Roman" w:eastAsia="Calibri" w:hAnsi="Times New Roman" w:cs="Times New Roman"/>
          <w:sz w:val="28"/>
          <w:szCs w:val="28"/>
        </w:rPr>
        <w:t xml:space="preserve">Республиканском конкурсе юных экологов и лесоводов и заняли 3 место. Награждены Почетной грамотой МО РБ, Министерства Лесного хозяйства РБ . </w:t>
      </w:r>
    </w:p>
    <w:p w:rsidR="001F2C6E" w:rsidRPr="006622C0" w:rsidRDefault="001F2C6E" w:rsidP="00A06611">
      <w:pPr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 xml:space="preserve">-2017г.- две участницы на региональном этапе республиканского конкурса </w:t>
      </w:r>
      <w:r w:rsidRPr="006622C0">
        <w:rPr>
          <w:rFonts w:ascii="Times New Roman" w:hAnsi="Times New Roman" w:cs="Times New Roman"/>
          <w:sz w:val="28"/>
          <w:szCs w:val="28"/>
        </w:rPr>
        <w:lastRenderedPageBreak/>
        <w:t>научно-исследовательских работ в рамках малой академии наук школьников –Галина Линара(11 кл.) и Мустафина Алсу (9 кл.). Они были  победителями в своих номинациях на муниципальном   этапе.</w:t>
      </w:r>
    </w:p>
    <w:p w:rsidR="001F2C6E" w:rsidRPr="006622C0" w:rsidRDefault="001F2C6E" w:rsidP="00A06611">
      <w:pPr>
        <w:pStyle w:val="af"/>
        <w:shd w:val="clear" w:color="auto" w:fill="FFFFFF"/>
        <w:suppressAutoHyphens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 xml:space="preserve">-Июнь 2017г.- </w:t>
      </w:r>
      <w:r w:rsidRPr="006622C0"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6622C0">
        <w:rPr>
          <w:rFonts w:ascii="Times New Roman" w:hAnsi="Times New Roman" w:cs="Times New Roman"/>
          <w:sz w:val="28"/>
          <w:szCs w:val="28"/>
        </w:rPr>
        <w:t xml:space="preserve"> Республиканский слет-конкурс юных экологов и лесоводов, посвященному Году экологии –Победитель в номинации «Почвоведение» Мустафина Алсу, ученица 10 кл. Команда лицея заняла </w:t>
      </w:r>
      <w:r w:rsidRPr="006622C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622C0">
        <w:rPr>
          <w:rFonts w:ascii="Times New Roman" w:hAnsi="Times New Roman" w:cs="Times New Roman"/>
          <w:sz w:val="28"/>
          <w:szCs w:val="28"/>
        </w:rPr>
        <w:t xml:space="preserve"> место.</w:t>
      </w:r>
    </w:p>
    <w:p w:rsidR="001F2C6E" w:rsidRPr="006622C0" w:rsidRDefault="001F2C6E" w:rsidP="00A06611">
      <w:pPr>
        <w:pStyle w:val="af"/>
        <w:shd w:val="clear" w:color="auto" w:fill="FFFFFF"/>
        <w:suppressAutoHyphens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 xml:space="preserve">-Ноябрь 2017г.- Зональный чемпионат  в г.Сибай «Молодые профессионалы» в компетенции «Юный автомеханик» - Диплом </w:t>
      </w:r>
      <w:r w:rsidRPr="006622C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622C0">
        <w:rPr>
          <w:rFonts w:ascii="Times New Roman" w:hAnsi="Times New Roman" w:cs="Times New Roman"/>
          <w:sz w:val="28"/>
          <w:szCs w:val="28"/>
        </w:rPr>
        <w:t xml:space="preserve"> степени Шагалин Идель, ученик 10 класса.</w:t>
      </w:r>
    </w:p>
    <w:p w:rsidR="001F2C6E" w:rsidRPr="006622C0" w:rsidRDefault="001F2C6E" w:rsidP="00A06611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F2C6E" w:rsidRPr="006622C0" w:rsidRDefault="001F2C6E" w:rsidP="00A0661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22C0">
        <w:rPr>
          <w:rFonts w:ascii="Times New Roman" w:hAnsi="Times New Roman" w:cs="Times New Roman"/>
          <w:b/>
          <w:sz w:val="28"/>
          <w:szCs w:val="28"/>
        </w:rPr>
        <w:t>Сетевое взаимодействие:</w:t>
      </w:r>
    </w:p>
    <w:p w:rsidR="001F2C6E" w:rsidRPr="006622C0" w:rsidRDefault="001F2C6E" w:rsidP="00A06611">
      <w:pPr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МБОУ Уразовский лицей в 2017 году заключил договора о сетевом взаимодействии  с :</w:t>
      </w:r>
    </w:p>
    <w:p w:rsidR="001F2C6E" w:rsidRPr="006622C0" w:rsidRDefault="001F2C6E" w:rsidP="00A066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-ОСХ  администрации МР Учалинский район;</w:t>
      </w:r>
    </w:p>
    <w:p w:rsidR="001F2C6E" w:rsidRPr="006622C0" w:rsidRDefault="001F2C6E" w:rsidP="00A066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-ГАОУ Учалинский сельскохозяйственный колледж;</w:t>
      </w:r>
    </w:p>
    <w:p w:rsidR="001F2C6E" w:rsidRPr="006622C0" w:rsidRDefault="001F2C6E" w:rsidP="00A066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-ФГБУ «Государственный природный заповедник «Шульган-Таш»;</w:t>
      </w:r>
    </w:p>
    <w:p w:rsidR="001F2C6E" w:rsidRPr="006622C0" w:rsidRDefault="001F2C6E" w:rsidP="00A066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-ООО «Агрофирма Байрамгул»;</w:t>
      </w:r>
    </w:p>
    <w:p w:rsidR="001F2C6E" w:rsidRPr="006622C0" w:rsidRDefault="001F2C6E" w:rsidP="00A066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-ГБУ ДО Республиканский детский эколого-биологический центр;</w:t>
      </w:r>
    </w:p>
    <w:p w:rsidR="001F2C6E" w:rsidRPr="006622C0" w:rsidRDefault="001F2C6E" w:rsidP="00A066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 xml:space="preserve">-ГБУ Башкирский научно-исследовательский центр по пчеловодству и апитерапии </w:t>
      </w:r>
    </w:p>
    <w:p w:rsidR="001F2C6E" w:rsidRPr="006622C0" w:rsidRDefault="001F2C6E" w:rsidP="00A066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(ГБУ БНИЦ);</w:t>
      </w:r>
    </w:p>
    <w:p w:rsidR="001F2C6E" w:rsidRPr="006622C0" w:rsidRDefault="001F2C6E" w:rsidP="00A066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-ГАУ РБ «Учалинский лесхоз»;</w:t>
      </w:r>
    </w:p>
    <w:p w:rsidR="001F2C6E" w:rsidRPr="006622C0" w:rsidRDefault="001F2C6E" w:rsidP="00A066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22C0">
        <w:rPr>
          <w:rFonts w:ascii="Times New Roman" w:hAnsi="Times New Roman" w:cs="Times New Roman"/>
          <w:sz w:val="28"/>
          <w:szCs w:val="28"/>
        </w:rPr>
        <w:t>-БГПУ.</w:t>
      </w:r>
    </w:p>
    <w:p w:rsidR="00DC7D8D" w:rsidRPr="00A06611" w:rsidRDefault="00DC7D8D" w:rsidP="00A06611">
      <w:pPr>
        <w:pStyle w:val="39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bookmark20"/>
    </w:p>
    <w:p w:rsidR="00DC7D8D" w:rsidRPr="00A06611" w:rsidRDefault="00DC7D8D" w:rsidP="00A06611">
      <w:pPr>
        <w:pStyle w:val="39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4"/>
    <w:p w:rsidR="00DC7D8D" w:rsidRPr="006622C0" w:rsidRDefault="004D7308" w:rsidP="00A06611">
      <w:pPr>
        <w:pStyle w:val="20"/>
        <w:numPr>
          <w:ilvl w:val="0"/>
          <w:numId w:val="14"/>
        </w:numPr>
        <w:shd w:val="clear" w:color="auto" w:fill="auto"/>
        <w:tabs>
          <w:tab w:val="left" w:pos="701"/>
        </w:tabs>
        <w:spacing w:after="187" w:line="240" w:lineRule="auto"/>
        <w:ind w:firstLine="0"/>
        <w:jc w:val="both"/>
        <w:rPr>
          <w:sz w:val="28"/>
          <w:szCs w:val="24"/>
        </w:rPr>
      </w:pPr>
      <w:r w:rsidRPr="006622C0">
        <w:rPr>
          <w:sz w:val="28"/>
          <w:szCs w:val="24"/>
        </w:rPr>
        <w:t>Система управления образовательной деятельностью</w:t>
      </w:r>
    </w:p>
    <w:p w:rsidR="004D7308" w:rsidRPr="006622C0" w:rsidRDefault="004D7308" w:rsidP="00A06611">
      <w:pPr>
        <w:ind w:firstLine="707"/>
        <w:jc w:val="both"/>
        <w:rPr>
          <w:rFonts w:ascii="Times New Roman" w:hAnsi="Times New Roman" w:cs="Times New Roman"/>
          <w:bCs/>
          <w:sz w:val="28"/>
        </w:rPr>
      </w:pPr>
      <w:r w:rsidRPr="006622C0">
        <w:rPr>
          <w:rFonts w:ascii="Times New Roman" w:hAnsi="Times New Roman" w:cs="Times New Roman"/>
          <w:bCs/>
          <w:sz w:val="28"/>
        </w:rPr>
        <w:t xml:space="preserve">Управление </w:t>
      </w:r>
      <w:r w:rsidRPr="006622C0">
        <w:rPr>
          <w:rFonts w:ascii="Times New Roman" w:hAnsi="Times New Roman" w:cs="Times New Roman"/>
          <w:sz w:val="28"/>
        </w:rPr>
        <w:t xml:space="preserve">МБОУ Уразовский лицей  </w:t>
      </w:r>
      <w:r w:rsidRPr="006622C0">
        <w:rPr>
          <w:rFonts w:ascii="Times New Roman" w:hAnsi="Times New Roman" w:cs="Times New Roman"/>
          <w:bCs/>
          <w:sz w:val="28"/>
        </w:rPr>
        <w:t>осуществляется в соответствии с законом Российской Федерации «Об образовании в Российской Федерации» от 20.12. 2012 года № 273-ФЗ и Уставом школы на принципах демократичности, открытости, единства единоначалия и коллегиальности, объективности и полноте используемой информации, приоритета общечеловеческих ценностей, охраны жизни и здоровья человека, свободного развития личности. Единоличным исполнительным органом Учреждения (высшим должностным лицом Учреждения) является директор.</w:t>
      </w:r>
    </w:p>
    <w:p w:rsidR="004D7308" w:rsidRPr="006622C0" w:rsidRDefault="004D7308" w:rsidP="00A06611">
      <w:pPr>
        <w:ind w:firstLine="708"/>
        <w:jc w:val="both"/>
        <w:rPr>
          <w:rFonts w:ascii="Times New Roman" w:hAnsi="Times New Roman" w:cs="Times New Roman"/>
          <w:sz w:val="28"/>
        </w:rPr>
      </w:pPr>
      <w:r w:rsidRPr="006622C0">
        <w:rPr>
          <w:rFonts w:ascii="Times New Roman" w:hAnsi="Times New Roman" w:cs="Times New Roman"/>
          <w:sz w:val="28"/>
        </w:rPr>
        <w:t>Формами самоуправления являются Совет учащихся , педагогический совет, общее собрание трудового коллектива школы, Совет родителей.</w:t>
      </w:r>
    </w:p>
    <w:p w:rsidR="004D7308" w:rsidRPr="006622C0" w:rsidRDefault="004D7308" w:rsidP="00A06611">
      <w:pPr>
        <w:tabs>
          <w:tab w:val="left" w:pos="709"/>
          <w:tab w:val="left" w:pos="1418"/>
        </w:tabs>
        <w:ind w:firstLine="680"/>
        <w:jc w:val="both"/>
        <w:rPr>
          <w:rFonts w:ascii="Times New Roman" w:hAnsi="Times New Roman" w:cs="Times New Roman"/>
          <w:sz w:val="28"/>
        </w:rPr>
      </w:pPr>
      <w:r w:rsidRPr="006622C0">
        <w:rPr>
          <w:rFonts w:ascii="Times New Roman" w:hAnsi="Times New Roman" w:cs="Times New Roman"/>
          <w:i/>
          <w:sz w:val="28"/>
        </w:rPr>
        <w:t xml:space="preserve">Совет учащихся  </w:t>
      </w:r>
      <w:r w:rsidRPr="006622C0">
        <w:rPr>
          <w:rFonts w:ascii="Times New Roman" w:hAnsi="Times New Roman" w:cs="Times New Roman"/>
          <w:sz w:val="28"/>
        </w:rPr>
        <w:t>представляет интересы обучающихся,</w:t>
      </w:r>
      <w:r w:rsidRPr="006622C0">
        <w:rPr>
          <w:rFonts w:ascii="Times New Roman" w:hAnsi="Times New Roman" w:cs="Times New Roman"/>
          <w:iCs/>
          <w:sz w:val="28"/>
        </w:rPr>
        <w:t xml:space="preserve"> планирует и организует внеурочную деятельность обучающихся</w:t>
      </w:r>
      <w:r w:rsidRPr="006622C0">
        <w:rPr>
          <w:rFonts w:ascii="Times New Roman" w:hAnsi="Times New Roman" w:cs="Times New Roman"/>
          <w:sz w:val="28"/>
        </w:rPr>
        <w:t xml:space="preserve">. </w:t>
      </w:r>
      <w:r w:rsidR="00A4324B" w:rsidRPr="006622C0">
        <w:rPr>
          <w:rFonts w:ascii="Times New Roman" w:hAnsi="Times New Roman" w:cs="Times New Roman"/>
          <w:iCs/>
          <w:sz w:val="28"/>
        </w:rPr>
        <w:t>Курирует работу Совета учащихся(Парламента)  заместитель директора по ВР.</w:t>
      </w:r>
    </w:p>
    <w:p w:rsidR="004D7308" w:rsidRPr="006622C0" w:rsidRDefault="004D7308" w:rsidP="00A06611">
      <w:pPr>
        <w:tabs>
          <w:tab w:val="left" w:pos="709"/>
          <w:tab w:val="left" w:pos="1418"/>
        </w:tabs>
        <w:ind w:firstLine="680"/>
        <w:jc w:val="both"/>
        <w:rPr>
          <w:rFonts w:ascii="Times New Roman" w:hAnsi="Times New Roman" w:cs="Times New Roman"/>
          <w:sz w:val="28"/>
        </w:rPr>
      </w:pPr>
      <w:r w:rsidRPr="006622C0">
        <w:rPr>
          <w:rFonts w:ascii="Times New Roman" w:hAnsi="Times New Roman" w:cs="Times New Roman"/>
          <w:i/>
          <w:sz w:val="28"/>
        </w:rPr>
        <w:t>Совет родителей</w:t>
      </w:r>
      <w:r w:rsidRPr="006622C0">
        <w:rPr>
          <w:rFonts w:ascii="Times New Roman" w:hAnsi="Times New Roman" w:cs="Times New Roman"/>
          <w:sz w:val="28"/>
        </w:rPr>
        <w:t xml:space="preserve"> представляет интересы родителей.</w:t>
      </w:r>
    </w:p>
    <w:p w:rsidR="004D7308" w:rsidRPr="006622C0" w:rsidRDefault="004D7308" w:rsidP="00A06611">
      <w:pPr>
        <w:tabs>
          <w:tab w:val="left" w:pos="709"/>
          <w:tab w:val="left" w:pos="1418"/>
        </w:tabs>
        <w:ind w:hanging="29"/>
        <w:jc w:val="both"/>
        <w:rPr>
          <w:rFonts w:ascii="Times New Roman" w:hAnsi="Times New Roman" w:cs="Times New Roman"/>
          <w:sz w:val="28"/>
        </w:rPr>
      </w:pPr>
      <w:r w:rsidRPr="006622C0">
        <w:rPr>
          <w:rFonts w:ascii="Times New Roman" w:hAnsi="Times New Roman" w:cs="Times New Roman"/>
          <w:i/>
          <w:sz w:val="28"/>
        </w:rPr>
        <w:t>Педагогический совет</w:t>
      </w:r>
      <w:r w:rsidRPr="006622C0">
        <w:rPr>
          <w:rFonts w:ascii="Times New Roman" w:hAnsi="Times New Roman" w:cs="Times New Roman"/>
          <w:sz w:val="28"/>
        </w:rPr>
        <w:t xml:space="preserve"> рассматривает педагогические и методические вопросы, вопросы организации учебно-воспитательного процесса, изучение и распространение передового педагогического опыта</w:t>
      </w:r>
    </w:p>
    <w:p w:rsidR="004D7308" w:rsidRPr="006622C0" w:rsidRDefault="004D7308" w:rsidP="00A06611">
      <w:pPr>
        <w:pStyle w:val="af1"/>
        <w:suppressLineNumbers/>
        <w:tabs>
          <w:tab w:val="left" w:pos="709"/>
          <w:tab w:val="left" w:pos="1418"/>
        </w:tabs>
        <w:ind w:right="0" w:hanging="29"/>
        <w:jc w:val="both"/>
        <w:rPr>
          <w:szCs w:val="24"/>
          <w:lang w:val="ru-RU"/>
        </w:rPr>
      </w:pPr>
      <w:r w:rsidRPr="006622C0">
        <w:rPr>
          <w:i/>
          <w:szCs w:val="24"/>
          <w:lang w:val="ru-RU"/>
        </w:rPr>
        <w:lastRenderedPageBreak/>
        <w:t xml:space="preserve">Общее собрание трудового коллектива </w:t>
      </w:r>
      <w:r w:rsidRPr="006622C0">
        <w:rPr>
          <w:szCs w:val="24"/>
          <w:lang w:val="ru-RU"/>
        </w:rPr>
        <w:t>имеет право</w:t>
      </w:r>
      <w:r w:rsidRPr="006622C0">
        <w:rPr>
          <w:i/>
          <w:szCs w:val="24"/>
          <w:lang w:val="ru-RU"/>
        </w:rPr>
        <w:t xml:space="preserve"> </w:t>
      </w:r>
      <w:r w:rsidRPr="006622C0">
        <w:rPr>
          <w:szCs w:val="24"/>
          <w:lang w:val="ru-RU"/>
        </w:rPr>
        <w:t>обсуждать коллективный договор, обсуждать и принимать правила внутреннего трудового распорядка, Устав Школы для внесения их на утверждение.</w:t>
      </w:r>
    </w:p>
    <w:p w:rsidR="004D7308" w:rsidRPr="006622C0" w:rsidRDefault="004D7308" w:rsidP="00A06611">
      <w:pPr>
        <w:pStyle w:val="af1"/>
        <w:suppressLineNumbers/>
        <w:tabs>
          <w:tab w:val="left" w:pos="709"/>
          <w:tab w:val="left" w:pos="1418"/>
        </w:tabs>
        <w:ind w:right="0" w:hanging="29"/>
        <w:jc w:val="both"/>
        <w:rPr>
          <w:szCs w:val="24"/>
          <w:lang w:val="ru-RU"/>
        </w:rPr>
      </w:pPr>
      <w:r w:rsidRPr="006622C0">
        <w:rPr>
          <w:szCs w:val="24"/>
          <w:lang w:val="ru-RU"/>
        </w:rPr>
        <w:t>В качестве общественных организаций в школе действуют</w:t>
      </w:r>
      <w:r w:rsidRPr="006622C0">
        <w:rPr>
          <w:i/>
          <w:szCs w:val="24"/>
          <w:lang w:val="ru-RU"/>
        </w:rPr>
        <w:t xml:space="preserve">   классные родительские комитеты</w:t>
      </w:r>
      <w:r w:rsidRPr="006622C0">
        <w:rPr>
          <w:szCs w:val="24"/>
          <w:lang w:val="ru-RU"/>
        </w:rPr>
        <w:t xml:space="preserve">. </w:t>
      </w:r>
      <w:r w:rsidRPr="006622C0">
        <w:rPr>
          <w:i/>
          <w:iCs/>
          <w:szCs w:val="24"/>
          <w:lang w:val="ru-RU"/>
        </w:rPr>
        <w:t>М</w:t>
      </w:r>
      <w:r w:rsidRPr="006622C0">
        <w:rPr>
          <w:i/>
          <w:szCs w:val="24"/>
          <w:lang w:val="ru-RU"/>
        </w:rPr>
        <w:t xml:space="preserve">етодический совет </w:t>
      </w:r>
      <w:r w:rsidRPr="006622C0">
        <w:rPr>
          <w:szCs w:val="24"/>
          <w:lang w:val="ru-RU"/>
        </w:rPr>
        <w:t>- постоянно действующий орган управления методической и опытно-экспериментальной работой педагогического коллектива Школы. Осуществляет методическое обеспечение общеобразовательного процесса, организует деятельность по повышению профессиональной квалификации педагогических работников.</w:t>
      </w:r>
    </w:p>
    <w:p w:rsidR="004D7308" w:rsidRPr="006622C0" w:rsidRDefault="004D7308" w:rsidP="00A06611">
      <w:pPr>
        <w:suppressLineNumbers/>
        <w:tabs>
          <w:tab w:val="left" w:pos="709"/>
          <w:tab w:val="left" w:pos="1418"/>
        </w:tabs>
        <w:ind w:firstLine="680"/>
        <w:jc w:val="both"/>
        <w:rPr>
          <w:rFonts w:ascii="Times New Roman" w:hAnsi="Times New Roman" w:cs="Times New Roman"/>
          <w:iCs/>
          <w:sz w:val="28"/>
        </w:rPr>
      </w:pPr>
    </w:p>
    <w:p w:rsidR="004D7308" w:rsidRPr="006622C0" w:rsidRDefault="004D7308" w:rsidP="00A06611">
      <w:pPr>
        <w:shd w:val="clear" w:color="auto" w:fill="FFFFFF"/>
        <w:ind w:firstLine="540"/>
        <w:jc w:val="both"/>
        <w:textAlignment w:val="top"/>
        <w:rPr>
          <w:rFonts w:ascii="Times New Roman" w:hAnsi="Times New Roman" w:cs="Times New Roman"/>
          <w:sz w:val="28"/>
        </w:rPr>
      </w:pPr>
      <w:r w:rsidRPr="006622C0">
        <w:rPr>
          <w:rFonts w:ascii="Times New Roman" w:hAnsi="Times New Roman" w:cs="Times New Roman"/>
          <w:sz w:val="28"/>
        </w:rPr>
        <w:t>В школе функционируют следующие структурные подразделения:</w:t>
      </w:r>
    </w:p>
    <w:p w:rsidR="004D7308" w:rsidRPr="006622C0" w:rsidRDefault="004D7308" w:rsidP="00A06611">
      <w:pPr>
        <w:widowControl/>
        <w:numPr>
          <w:ilvl w:val="0"/>
          <w:numId w:val="22"/>
        </w:numPr>
        <w:shd w:val="clear" w:color="auto" w:fill="FFFFFF"/>
        <w:tabs>
          <w:tab w:val="left" w:pos="900"/>
        </w:tabs>
        <w:ind w:left="0" w:hanging="474"/>
        <w:jc w:val="both"/>
        <w:textAlignment w:val="top"/>
        <w:rPr>
          <w:rFonts w:ascii="Times New Roman" w:hAnsi="Times New Roman" w:cs="Times New Roman"/>
          <w:sz w:val="28"/>
        </w:rPr>
      </w:pPr>
      <w:r w:rsidRPr="006622C0">
        <w:rPr>
          <w:rFonts w:ascii="Times New Roman" w:hAnsi="Times New Roman" w:cs="Times New Roman"/>
          <w:sz w:val="28"/>
        </w:rPr>
        <w:t>Методический совет - зам.директора по НМР, руководители предметных ШМО;</w:t>
      </w:r>
    </w:p>
    <w:p w:rsidR="004D7308" w:rsidRPr="006622C0" w:rsidRDefault="004D7308" w:rsidP="00A06611">
      <w:pPr>
        <w:widowControl/>
        <w:numPr>
          <w:ilvl w:val="0"/>
          <w:numId w:val="24"/>
        </w:numPr>
        <w:shd w:val="clear" w:color="auto" w:fill="FFFFFF"/>
        <w:tabs>
          <w:tab w:val="left" w:pos="540"/>
          <w:tab w:val="left" w:pos="900"/>
        </w:tabs>
        <w:ind w:left="0"/>
        <w:jc w:val="both"/>
        <w:textAlignment w:val="top"/>
        <w:rPr>
          <w:rFonts w:ascii="Times New Roman" w:hAnsi="Times New Roman" w:cs="Times New Roman"/>
          <w:sz w:val="28"/>
        </w:rPr>
      </w:pPr>
      <w:r w:rsidRPr="006622C0">
        <w:rPr>
          <w:rFonts w:ascii="Times New Roman" w:hAnsi="Times New Roman" w:cs="Times New Roman"/>
          <w:sz w:val="28"/>
        </w:rPr>
        <w:t>Предметные методические объединения – учителя-предметники по образовательным областям;</w:t>
      </w:r>
    </w:p>
    <w:p w:rsidR="004D7308" w:rsidRPr="006622C0" w:rsidRDefault="004D7308" w:rsidP="00A06611">
      <w:pPr>
        <w:widowControl/>
        <w:numPr>
          <w:ilvl w:val="0"/>
          <w:numId w:val="24"/>
        </w:numPr>
        <w:shd w:val="clear" w:color="auto" w:fill="FFFFFF"/>
        <w:tabs>
          <w:tab w:val="left" w:pos="540"/>
          <w:tab w:val="left" w:pos="900"/>
        </w:tabs>
        <w:ind w:left="0"/>
        <w:jc w:val="both"/>
        <w:textAlignment w:val="top"/>
        <w:rPr>
          <w:rFonts w:ascii="Times New Roman" w:hAnsi="Times New Roman" w:cs="Times New Roman"/>
          <w:sz w:val="28"/>
        </w:rPr>
      </w:pPr>
      <w:r w:rsidRPr="006622C0">
        <w:rPr>
          <w:rFonts w:ascii="Times New Roman" w:hAnsi="Times New Roman" w:cs="Times New Roman"/>
          <w:sz w:val="28"/>
        </w:rPr>
        <w:t>МО классных руководителей - классные руководители 1-11 классов;</w:t>
      </w:r>
    </w:p>
    <w:p w:rsidR="004D7308" w:rsidRPr="006622C0" w:rsidRDefault="004D7308" w:rsidP="00A06611">
      <w:pPr>
        <w:widowControl/>
        <w:numPr>
          <w:ilvl w:val="0"/>
          <w:numId w:val="24"/>
        </w:numPr>
        <w:shd w:val="clear" w:color="auto" w:fill="FFFFFF"/>
        <w:tabs>
          <w:tab w:val="left" w:pos="540"/>
          <w:tab w:val="left" w:pos="900"/>
        </w:tabs>
        <w:ind w:left="0"/>
        <w:jc w:val="both"/>
        <w:textAlignment w:val="top"/>
        <w:rPr>
          <w:rFonts w:ascii="Times New Roman" w:hAnsi="Times New Roman" w:cs="Times New Roman"/>
          <w:sz w:val="28"/>
        </w:rPr>
      </w:pPr>
      <w:r w:rsidRPr="006622C0">
        <w:rPr>
          <w:rFonts w:ascii="Times New Roman" w:hAnsi="Times New Roman" w:cs="Times New Roman"/>
          <w:sz w:val="28"/>
        </w:rPr>
        <w:t xml:space="preserve">Социально-педагогическая служба - социальный педагог </w:t>
      </w:r>
    </w:p>
    <w:p w:rsidR="004D7308" w:rsidRPr="006622C0" w:rsidRDefault="004D7308" w:rsidP="00A06611">
      <w:pPr>
        <w:widowControl/>
        <w:numPr>
          <w:ilvl w:val="0"/>
          <w:numId w:val="24"/>
        </w:numPr>
        <w:shd w:val="clear" w:color="auto" w:fill="FFFFFF"/>
        <w:tabs>
          <w:tab w:val="left" w:pos="540"/>
          <w:tab w:val="left" w:pos="900"/>
        </w:tabs>
        <w:ind w:left="0"/>
        <w:jc w:val="both"/>
        <w:textAlignment w:val="top"/>
        <w:rPr>
          <w:rFonts w:ascii="Times New Roman" w:hAnsi="Times New Roman" w:cs="Times New Roman"/>
          <w:sz w:val="28"/>
        </w:rPr>
      </w:pPr>
      <w:r w:rsidRPr="006622C0">
        <w:rPr>
          <w:rFonts w:ascii="Times New Roman" w:hAnsi="Times New Roman" w:cs="Times New Roman"/>
          <w:sz w:val="28"/>
        </w:rPr>
        <w:t>Административно-хозяйственная деятельность- завхоз;</w:t>
      </w:r>
    </w:p>
    <w:p w:rsidR="004D7308" w:rsidRPr="006622C0" w:rsidRDefault="004D7308" w:rsidP="00A06611">
      <w:pPr>
        <w:widowControl/>
        <w:numPr>
          <w:ilvl w:val="0"/>
          <w:numId w:val="24"/>
        </w:numPr>
        <w:shd w:val="clear" w:color="auto" w:fill="FFFFFF"/>
        <w:ind w:left="0"/>
        <w:jc w:val="both"/>
        <w:textAlignment w:val="top"/>
        <w:rPr>
          <w:rFonts w:ascii="Times New Roman" w:hAnsi="Times New Roman" w:cs="Times New Roman"/>
          <w:sz w:val="28"/>
        </w:rPr>
      </w:pPr>
      <w:r w:rsidRPr="006622C0">
        <w:rPr>
          <w:rFonts w:ascii="Times New Roman" w:hAnsi="Times New Roman" w:cs="Times New Roman"/>
          <w:sz w:val="28"/>
        </w:rPr>
        <w:t>Библиотека – педагог-библиотекарь;</w:t>
      </w:r>
    </w:p>
    <w:p w:rsidR="004D7308" w:rsidRPr="006622C0" w:rsidRDefault="004D7308" w:rsidP="00A06611">
      <w:pPr>
        <w:widowControl/>
        <w:numPr>
          <w:ilvl w:val="0"/>
          <w:numId w:val="24"/>
        </w:numPr>
        <w:shd w:val="clear" w:color="auto" w:fill="FFFFFF"/>
        <w:ind w:left="0"/>
        <w:jc w:val="both"/>
        <w:textAlignment w:val="top"/>
        <w:rPr>
          <w:rFonts w:ascii="Times New Roman" w:hAnsi="Times New Roman" w:cs="Times New Roman"/>
          <w:sz w:val="28"/>
        </w:rPr>
      </w:pPr>
      <w:r w:rsidRPr="006622C0">
        <w:rPr>
          <w:rFonts w:ascii="Times New Roman" w:hAnsi="Times New Roman" w:cs="Times New Roman"/>
          <w:sz w:val="28"/>
        </w:rPr>
        <w:t xml:space="preserve">Информатизация образовательного процесса – учитель информатики </w:t>
      </w:r>
    </w:p>
    <w:p w:rsidR="004D7308" w:rsidRPr="006622C0" w:rsidRDefault="004D7308" w:rsidP="00A06611">
      <w:pPr>
        <w:suppressLineNumbers/>
        <w:tabs>
          <w:tab w:val="left" w:pos="709"/>
          <w:tab w:val="left" w:pos="1418"/>
        </w:tabs>
        <w:jc w:val="both"/>
        <w:rPr>
          <w:rFonts w:ascii="Times New Roman" w:hAnsi="Times New Roman" w:cs="Times New Roman"/>
          <w:iCs/>
          <w:sz w:val="28"/>
        </w:rPr>
      </w:pPr>
      <w:r w:rsidRPr="006622C0">
        <w:rPr>
          <w:rFonts w:ascii="Times New Roman" w:hAnsi="Times New Roman" w:cs="Times New Roman"/>
          <w:iCs/>
          <w:sz w:val="28"/>
        </w:rPr>
        <w:tab/>
      </w:r>
    </w:p>
    <w:p w:rsidR="006622C0" w:rsidRDefault="004D7308" w:rsidP="00A06611">
      <w:pPr>
        <w:tabs>
          <w:tab w:val="left" w:pos="900"/>
        </w:tabs>
        <w:jc w:val="both"/>
        <w:rPr>
          <w:rFonts w:ascii="Times New Roman" w:hAnsi="Times New Roman" w:cs="Times New Roman"/>
          <w:sz w:val="28"/>
        </w:rPr>
      </w:pPr>
      <w:r w:rsidRPr="006622C0">
        <w:rPr>
          <w:rFonts w:ascii="Times New Roman" w:hAnsi="Times New Roman" w:cs="Times New Roman"/>
          <w:b/>
          <w:i/>
          <w:sz w:val="28"/>
        </w:rPr>
        <w:t xml:space="preserve"> Управленческий аппарат</w:t>
      </w:r>
      <w:r w:rsidRPr="006622C0">
        <w:rPr>
          <w:rFonts w:ascii="Times New Roman" w:hAnsi="Times New Roman" w:cs="Times New Roman"/>
          <w:sz w:val="28"/>
        </w:rPr>
        <w:t xml:space="preserve"> сформирован, распределены функциональные обязанности между членами администрации, регламентируемые приказом по образовательному учреждению МБОУ Уразовский лицей </w:t>
      </w:r>
    </w:p>
    <w:p w:rsidR="004D7308" w:rsidRPr="006622C0" w:rsidRDefault="004D7308" w:rsidP="00A06611">
      <w:pPr>
        <w:tabs>
          <w:tab w:val="left" w:pos="900"/>
        </w:tabs>
        <w:jc w:val="both"/>
        <w:rPr>
          <w:rFonts w:ascii="Times New Roman" w:hAnsi="Times New Roman" w:cs="Times New Roman"/>
          <w:sz w:val="28"/>
        </w:rPr>
      </w:pPr>
      <w:r w:rsidRPr="006622C0">
        <w:rPr>
          <w:rFonts w:ascii="Times New Roman" w:hAnsi="Times New Roman" w:cs="Times New Roman"/>
          <w:sz w:val="28"/>
        </w:rPr>
        <w:t xml:space="preserve"> </w:t>
      </w:r>
    </w:p>
    <w:p w:rsidR="004D7308" w:rsidRPr="006622C0" w:rsidRDefault="004D7308" w:rsidP="00A06611">
      <w:pPr>
        <w:tabs>
          <w:tab w:val="left" w:pos="900"/>
        </w:tabs>
        <w:jc w:val="both"/>
        <w:rPr>
          <w:rFonts w:ascii="Times New Roman" w:hAnsi="Times New Roman" w:cs="Times New Roman"/>
          <w:sz w:val="28"/>
        </w:rPr>
      </w:pPr>
    </w:p>
    <w:tbl>
      <w:tblPr>
        <w:tblW w:w="9608" w:type="dxa"/>
        <w:tblLayout w:type="fixed"/>
        <w:tblLook w:val="0000"/>
      </w:tblPr>
      <w:tblGrid>
        <w:gridCol w:w="709"/>
        <w:gridCol w:w="2410"/>
        <w:gridCol w:w="1984"/>
        <w:gridCol w:w="1154"/>
        <w:gridCol w:w="941"/>
        <w:gridCol w:w="1134"/>
        <w:gridCol w:w="1276"/>
      </w:tblGrid>
      <w:tr w:rsidR="004D7308" w:rsidRPr="00A06611" w:rsidTr="006622C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Административная должность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Ф.И.О.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 xml:space="preserve">Образование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Стаж педагогический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 xml:space="preserve">Стаж административной  работы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Квалифика</w:t>
            </w:r>
          </w:p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ционная категория</w:t>
            </w:r>
          </w:p>
        </w:tc>
      </w:tr>
      <w:tr w:rsidR="004D7308" w:rsidRPr="00A06611" w:rsidTr="006622C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06611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Директор школы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Хаджеева Д.Ф.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первая</w:t>
            </w:r>
          </w:p>
        </w:tc>
      </w:tr>
      <w:tr w:rsidR="004D7308" w:rsidRPr="00A06611" w:rsidTr="006622C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06611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Заместитель директора по учебной работе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Азиханова Г.Н.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 xml:space="preserve"> высшая</w:t>
            </w:r>
          </w:p>
        </w:tc>
      </w:tr>
      <w:tr w:rsidR="004D7308" w:rsidRPr="00A06611" w:rsidTr="006622C0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06611"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Заместитель директора по научно-методической работе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Мустафина Г.Р.</w:t>
            </w:r>
          </w:p>
        </w:tc>
        <w:tc>
          <w:tcPr>
            <w:tcW w:w="11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9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A96309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A96309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высшая</w:t>
            </w:r>
          </w:p>
        </w:tc>
      </w:tr>
      <w:tr w:rsidR="004D7308" w:rsidRPr="00A06611" w:rsidTr="006622C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  <w:b/>
              </w:rPr>
            </w:pPr>
            <w:r w:rsidRPr="00A0661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 xml:space="preserve">Заместитель директора по воспитательной работе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Хаджеев И.И.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tabs>
                <w:tab w:val="left" w:pos="490"/>
                <w:tab w:val="center" w:pos="589"/>
              </w:tabs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7308" w:rsidRPr="00A06611" w:rsidRDefault="004D7308" w:rsidP="00A0661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первая</w:t>
            </w:r>
          </w:p>
        </w:tc>
      </w:tr>
    </w:tbl>
    <w:p w:rsidR="004D7308" w:rsidRPr="00A06611" w:rsidRDefault="004D7308" w:rsidP="00A06611">
      <w:pPr>
        <w:tabs>
          <w:tab w:val="left" w:pos="900"/>
        </w:tabs>
        <w:jc w:val="both"/>
        <w:rPr>
          <w:rFonts w:ascii="Times New Roman" w:hAnsi="Times New Roman" w:cs="Times New Roman"/>
        </w:rPr>
      </w:pPr>
    </w:p>
    <w:p w:rsidR="004D7308" w:rsidRPr="00A06611" w:rsidRDefault="004D7308" w:rsidP="00A06611">
      <w:pPr>
        <w:tabs>
          <w:tab w:val="left" w:pos="900"/>
        </w:tabs>
        <w:jc w:val="both"/>
        <w:rPr>
          <w:rFonts w:ascii="Times New Roman" w:hAnsi="Times New Roman" w:cs="Times New Roman"/>
        </w:rPr>
      </w:pPr>
    </w:p>
    <w:p w:rsidR="00D71CE0" w:rsidRPr="006622C0" w:rsidRDefault="00D71CE0" w:rsidP="00A06611">
      <w:pPr>
        <w:pStyle w:val="af"/>
        <w:spacing w:after="0" w:line="240" w:lineRule="auto"/>
        <w:ind w:left="0"/>
        <w:jc w:val="both"/>
        <w:rPr>
          <w:rStyle w:val="FontStyle11"/>
          <w:rFonts w:eastAsia="Calibri"/>
          <w:b w:val="0"/>
          <w:bCs w:val="0"/>
          <w:sz w:val="28"/>
          <w:szCs w:val="24"/>
        </w:rPr>
      </w:pPr>
      <w:r w:rsidRPr="006622C0">
        <w:rPr>
          <w:rStyle w:val="FontStyle11"/>
          <w:rFonts w:eastAsia="Calibri"/>
          <w:b w:val="0"/>
          <w:sz w:val="28"/>
          <w:szCs w:val="24"/>
        </w:rPr>
        <w:t>Работают следующие органы самоуправления:</w:t>
      </w:r>
    </w:p>
    <w:p w:rsidR="00D71CE0" w:rsidRPr="006622C0" w:rsidRDefault="00D71CE0" w:rsidP="00A06611">
      <w:pPr>
        <w:pStyle w:val="af"/>
        <w:numPr>
          <w:ilvl w:val="0"/>
          <w:numId w:val="5"/>
        </w:numPr>
        <w:spacing w:after="0" w:line="240" w:lineRule="auto"/>
        <w:ind w:left="0"/>
        <w:jc w:val="both"/>
        <w:rPr>
          <w:rStyle w:val="FontStyle11"/>
          <w:rFonts w:eastAsia="Calibri"/>
          <w:b w:val="0"/>
          <w:bCs w:val="0"/>
          <w:sz w:val="28"/>
          <w:szCs w:val="24"/>
        </w:rPr>
      </w:pPr>
      <w:r w:rsidRPr="006622C0">
        <w:rPr>
          <w:rStyle w:val="FontStyle11"/>
          <w:rFonts w:eastAsia="Calibri"/>
          <w:b w:val="0"/>
          <w:sz w:val="28"/>
          <w:szCs w:val="24"/>
        </w:rPr>
        <w:t>для 1-4 классов - организация «Шат йондозсоктар»;</w:t>
      </w:r>
    </w:p>
    <w:p w:rsidR="00D71CE0" w:rsidRPr="006622C0" w:rsidRDefault="00D71CE0" w:rsidP="00A06611">
      <w:pPr>
        <w:pStyle w:val="af"/>
        <w:numPr>
          <w:ilvl w:val="0"/>
          <w:numId w:val="5"/>
        </w:numPr>
        <w:spacing w:after="0" w:line="240" w:lineRule="auto"/>
        <w:ind w:left="0"/>
        <w:jc w:val="both"/>
        <w:rPr>
          <w:rStyle w:val="FontStyle11"/>
          <w:rFonts w:eastAsia="Calibri"/>
          <w:b w:val="0"/>
          <w:bCs w:val="0"/>
          <w:sz w:val="28"/>
          <w:szCs w:val="24"/>
        </w:rPr>
      </w:pPr>
      <w:r w:rsidRPr="006622C0">
        <w:rPr>
          <w:rStyle w:val="FontStyle11"/>
          <w:rFonts w:eastAsia="Calibri"/>
          <w:b w:val="0"/>
          <w:sz w:val="28"/>
          <w:szCs w:val="24"/>
        </w:rPr>
        <w:t>для 5-7 классов - пионерская дружина им. Ф.Аллаярова;</w:t>
      </w:r>
    </w:p>
    <w:p w:rsidR="00D71CE0" w:rsidRPr="006622C0" w:rsidRDefault="00D71CE0" w:rsidP="00A06611">
      <w:pPr>
        <w:pStyle w:val="af"/>
        <w:numPr>
          <w:ilvl w:val="0"/>
          <w:numId w:val="5"/>
        </w:numPr>
        <w:spacing w:after="0" w:line="240" w:lineRule="auto"/>
        <w:ind w:left="0"/>
        <w:jc w:val="both"/>
        <w:rPr>
          <w:rStyle w:val="FontStyle11"/>
          <w:rFonts w:eastAsia="Calibri"/>
          <w:b w:val="0"/>
          <w:bCs w:val="0"/>
          <w:sz w:val="28"/>
          <w:szCs w:val="24"/>
        </w:rPr>
      </w:pPr>
      <w:r w:rsidRPr="006622C0">
        <w:rPr>
          <w:rStyle w:val="FontStyle11"/>
          <w:rFonts w:eastAsia="Calibri"/>
          <w:b w:val="0"/>
          <w:sz w:val="28"/>
          <w:szCs w:val="24"/>
        </w:rPr>
        <w:lastRenderedPageBreak/>
        <w:t>для 8-11 классов - парламент лицея (до 2014-2015 уч.года, с 2015-16 уч.года –Совет учащихся).</w:t>
      </w:r>
    </w:p>
    <w:p w:rsidR="00D71CE0" w:rsidRPr="006622C0" w:rsidRDefault="00D71CE0" w:rsidP="00A06611">
      <w:pPr>
        <w:pStyle w:val="af"/>
        <w:numPr>
          <w:ilvl w:val="0"/>
          <w:numId w:val="5"/>
        </w:numPr>
        <w:spacing w:after="0" w:line="240" w:lineRule="auto"/>
        <w:ind w:left="0"/>
        <w:jc w:val="both"/>
        <w:rPr>
          <w:rStyle w:val="FontStyle11"/>
          <w:rFonts w:eastAsia="Calibri"/>
          <w:b w:val="0"/>
          <w:bCs w:val="0"/>
          <w:sz w:val="28"/>
          <w:szCs w:val="24"/>
        </w:rPr>
      </w:pPr>
      <w:r w:rsidRPr="006622C0">
        <w:rPr>
          <w:rStyle w:val="FontStyle11"/>
          <w:rFonts w:eastAsia="Calibri"/>
          <w:b w:val="0"/>
          <w:sz w:val="28"/>
          <w:szCs w:val="24"/>
        </w:rPr>
        <w:t>Кроме этого учащиеся 8-9 классов объединены в  Школьное лесничество «Росинка», а 10-11 классы  входят в Учебно-производственные бригады.</w:t>
      </w:r>
    </w:p>
    <w:p w:rsidR="00A4324B" w:rsidRPr="00A06611" w:rsidRDefault="00A4324B" w:rsidP="00A06611">
      <w:pPr>
        <w:tabs>
          <w:tab w:val="left" w:pos="900"/>
        </w:tabs>
        <w:jc w:val="both"/>
        <w:rPr>
          <w:rFonts w:ascii="Times New Roman" w:hAnsi="Times New Roman" w:cs="Times New Roman"/>
        </w:rPr>
      </w:pPr>
    </w:p>
    <w:p w:rsidR="00A4324B" w:rsidRPr="006622C0" w:rsidRDefault="00A4324B" w:rsidP="00A06611">
      <w:pPr>
        <w:pStyle w:val="20"/>
        <w:shd w:val="clear" w:color="auto" w:fill="auto"/>
        <w:tabs>
          <w:tab w:val="left" w:pos="701"/>
        </w:tabs>
        <w:spacing w:after="187" w:line="240" w:lineRule="auto"/>
        <w:ind w:firstLine="0"/>
        <w:jc w:val="both"/>
        <w:rPr>
          <w:sz w:val="28"/>
          <w:szCs w:val="24"/>
        </w:rPr>
      </w:pPr>
    </w:p>
    <w:p w:rsidR="00201F99" w:rsidRPr="006622C0" w:rsidRDefault="003414B4" w:rsidP="00A06611">
      <w:pPr>
        <w:pStyle w:val="20"/>
        <w:numPr>
          <w:ilvl w:val="0"/>
          <w:numId w:val="14"/>
        </w:numPr>
        <w:shd w:val="clear" w:color="auto" w:fill="auto"/>
        <w:tabs>
          <w:tab w:val="left" w:pos="701"/>
        </w:tabs>
        <w:spacing w:after="187" w:line="240" w:lineRule="auto"/>
        <w:ind w:firstLine="0"/>
        <w:jc w:val="both"/>
        <w:rPr>
          <w:sz w:val="28"/>
          <w:szCs w:val="24"/>
        </w:rPr>
      </w:pPr>
      <w:r w:rsidRPr="006622C0">
        <w:rPr>
          <w:sz w:val="28"/>
          <w:szCs w:val="24"/>
        </w:rPr>
        <w:t>Оценка содержания и качества подготовки</w:t>
      </w:r>
      <w:r w:rsidR="004D7308" w:rsidRPr="006622C0">
        <w:rPr>
          <w:sz w:val="28"/>
          <w:szCs w:val="24"/>
        </w:rPr>
        <w:t xml:space="preserve"> обучающихся</w:t>
      </w:r>
    </w:p>
    <w:p w:rsidR="00201F99" w:rsidRPr="006622C0" w:rsidRDefault="003414B4" w:rsidP="00A06611">
      <w:pPr>
        <w:pStyle w:val="32"/>
        <w:shd w:val="clear" w:color="auto" w:fill="auto"/>
        <w:spacing w:before="0" w:line="240" w:lineRule="auto"/>
        <w:ind w:firstLine="0"/>
        <w:jc w:val="both"/>
        <w:rPr>
          <w:sz w:val="28"/>
          <w:szCs w:val="24"/>
        </w:rPr>
      </w:pPr>
      <w:r w:rsidRPr="006622C0">
        <w:rPr>
          <w:sz w:val="28"/>
          <w:szCs w:val="24"/>
        </w:rPr>
        <w:t>Статистика показателей за 2014-2017 годы</w:t>
      </w:r>
    </w:p>
    <w:tbl>
      <w:tblPr>
        <w:tblOverlap w:val="never"/>
        <w:tblW w:w="1106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98"/>
        <w:gridCol w:w="3035"/>
        <w:gridCol w:w="1753"/>
        <w:gridCol w:w="1825"/>
        <w:gridCol w:w="1825"/>
        <w:gridCol w:w="1731"/>
      </w:tblGrid>
      <w:tr w:rsidR="00201F99" w:rsidRPr="00A06611" w:rsidTr="006A6FE1">
        <w:trPr>
          <w:trHeight w:hRule="exact" w:val="302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№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Параметры статистики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2014-2015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2015-2016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2016-2017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2017-2018</w:t>
            </w:r>
          </w:p>
        </w:tc>
      </w:tr>
      <w:tr w:rsidR="00201F99" w:rsidRPr="00A06611" w:rsidTr="006A6FE1">
        <w:trPr>
          <w:trHeight w:hRule="exact" w:val="557"/>
        </w:trPr>
        <w:tc>
          <w:tcPr>
            <w:tcW w:w="898" w:type="dxa"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п/п</w:t>
            </w:r>
          </w:p>
        </w:tc>
        <w:tc>
          <w:tcPr>
            <w:tcW w:w="3035" w:type="dxa"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3" w:type="dxa"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учебный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год</w:t>
            </w:r>
          </w:p>
        </w:tc>
        <w:tc>
          <w:tcPr>
            <w:tcW w:w="1825" w:type="dxa"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учебный год</w:t>
            </w:r>
          </w:p>
        </w:tc>
        <w:tc>
          <w:tcPr>
            <w:tcW w:w="1825" w:type="dxa"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учебный год</w:t>
            </w:r>
          </w:p>
        </w:tc>
        <w:tc>
          <w:tcPr>
            <w:tcW w:w="17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учебный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год</w:t>
            </w:r>
          </w:p>
        </w:tc>
      </w:tr>
      <w:tr w:rsidR="00C92818" w:rsidRPr="00A06611" w:rsidTr="006A6FE1">
        <w:trPr>
          <w:trHeight w:hRule="exact" w:val="1577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Количество детей, обучавшихся на конец учебного года(для 2017-2018 - на конец 2017 года), в том числе: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202</w:t>
            </w:r>
          </w:p>
        </w:tc>
      </w:tr>
      <w:tr w:rsidR="00C92818" w:rsidRPr="00A06611" w:rsidTr="006A6FE1">
        <w:trPr>
          <w:trHeight w:hRule="exact" w:val="283"/>
        </w:trPr>
        <w:tc>
          <w:tcPr>
            <w:tcW w:w="898" w:type="dxa"/>
            <w:tcBorders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  <w:tcBorders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- начальная школа</w:t>
            </w:r>
          </w:p>
        </w:tc>
        <w:tc>
          <w:tcPr>
            <w:tcW w:w="1753" w:type="dxa"/>
            <w:tcBorders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84</w:t>
            </w:r>
          </w:p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(аттестуется</w:t>
            </w:r>
          </w:p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63)</w:t>
            </w:r>
          </w:p>
        </w:tc>
        <w:tc>
          <w:tcPr>
            <w:tcW w:w="1825" w:type="dxa"/>
            <w:tcBorders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82</w:t>
            </w:r>
          </w:p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(аттестуется</w:t>
            </w:r>
          </w:p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64)</w:t>
            </w:r>
          </w:p>
        </w:tc>
        <w:tc>
          <w:tcPr>
            <w:tcW w:w="1825" w:type="dxa"/>
            <w:tcBorders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78</w:t>
            </w:r>
          </w:p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(аттестуется</w:t>
            </w:r>
          </w:p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60)</w:t>
            </w:r>
          </w:p>
        </w:tc>
        <w:tc>
          <w:tcPr>
            <w:tcW w:w="17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74</w:t>
            </w:r>
          </w:p>
        </w:tc>
      </w:tr>
      <w:tr w:rsidR="00C92818" w:rsidRPr="00A06611" w:rsidTr="006A6FE1">
        <w:trPr>
          <w:trHeight w:hRule="exact" w:val="288"/>
        </w:trPr>
        <w:tc>
          <w:tcPr>
            <w:tcW w:w="898" w:type="dxa"/>
            <w:tcBorders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- основная школа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103</w:t>
            </w:r>
          </w:p>
        </w:tc>
      </w:tr>
      <w:tr w:rsidR="00C92818" w:rsidRPr="00A06611" w:rsidTr="006A6FE1">
        <w:trPr>
          <w:trHeight w:hRule="exact" w:val="288"/>
        </w:trPr>
        <w:tc>
          <w:tcPr>
            <w:tcW w:w="898" w:type="dxa"/>
            <w:tcBorders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- средняя школа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25</w:t>
            </w:r>
          </w:p>
        </w:tc>
      </w:tr>
      <w:tr w:rsidR="00201F99" w:rsidRPr="00A06611" w:rsidTr="006A6FE1">
        <w:trPr>
          <w:trHeight w:hRule="exact" w:val="1116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Оставлены на повторный курс обучения. Имеют академическую задолженность.</w:t>
            </w:r>
            <w:r w:rsidR="003414B4" w:rsidRPr="00A06611">
              <w:rPr>
                <w:rStyle w:val="105pt1"/>
                <w:sz w:val="24"/>
                <w:szCs w:val="24"/>
              </w:rPr>
              <w:t>: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818" w:rsidRPr="00A06611" w:rsidTr="006A6FE1">
        <w:trPr>
          <w:trHeight w:hRule="exact" w:val="272"/>
        </w:trPr>
        <w:tc>
          <w:tcPr>
            <w:tcW w:w="898" w:type="dxa"/>
            <w:tcBorders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  <w:tcBorders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- начальная школа</w:t>
            </w:r>
          </w:p>
        </w:tc>
        <w:tc>
          <w:tcPr>
            <w:tcW w:w="1753" w:type="dxa"/>
            <w:tcBorders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25" w:type="dxa"/>
            <w:tcBorders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25" w:type="dxa"/>
            <w:tcBorders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3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4pt"/>
                <w:sz w:val="24"/>
                <w:szCs w:val="24"/>
              </w:rPr>
              <w:t>—</w:t>
            </w:r>
          </w:p>
        </w:tc>
      </w:tr>
      <w:tr w:rsidR="00C92818" w:rsidRPr="00A06611" w:rsidTr="006A6FE1">
        <w:trPr>
          <w:trHeight w:hRule="exact" w:val="288"/>
        </w:trPr>
        <w:tc>
          <w:tcPr>
            <w:tcW w:w="898" w:type="dxa"/>
            <w:tcBorders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- основная школа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92818" w:rsidRPr="00A06611" w:rsidTr="006A6FE1">
        <w:trPr>
          <w:trHeight w:hRule="exact" w:val="445"/>
        </w:trPr>
        <w:tc>
          <w:tcPr>
            <w:tcW w:w="898" w:type="dxa"/>
            <w:tcBorders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- средняя школа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4pt"/>
                <w:sz w:val="24"/>
                <w:szCs w:val="24"/>
              </w:rPr>
              <w:t>—</w:t>
            </w:r>
          </w:p>
        </w:tc>
      </w:tr>
      <w:tr w:rsidR="00201F99" w:rsidRPr="00A06611" w:rsidTr="006A6FE1">
        <w:trPr>
          <w:trHeight w:hRule="exact" w:val="845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4pt"/>
                <w:sz w:val="24"/>
                <w:szCs w:val="24"/>
              </w:rPr>
            </w:pPr>
          </w:p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4pt"/>
                <w:sz w:val="24"/>
                <w:szCs w:val="24"/>
              </w:rPr>
            </w:pPr>
          </w:p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4pt"/>
                <w:sz w:val="24"/>
                <w:szCs w:val="24"/>
              </w:rPr>
              <w:t>о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Не получили аттестата: - об основном общем образовании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-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-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-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01F99" w:rsidRPr="00A06611" w:rsidTr="006A6FE1">
        <w:trPr>
          <w:trHeight w:hRule="exact" w:val="293"/>
        </w:trPr>
        <w:tc>
          <w:tcPr>
            <w:tcW w:w="898" w:type="dxa"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- среднем общем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4pt"/>
                <w:sz w:val="24"/>
                <w:szCs w:val="24"/>
              </w:rPr>
              <w:t>-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-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4pt"/>
                <w:sz w:val="24"/>
                <w:szCs w:val="24"/>
              </w:rPr>
              <w:t>—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4pt"/>
                <w:sz w:val="24"/>
                <w:szCs w:val="24"/>
              </w:rPr>
              <w:t>—</w:t>
            </w:r>
          </w:p>
        </w:tc>
      </w:tr>
      <w:tr w:rsidR="00A4324B" w:rsidRPr="00A06611" w:rsidTr="006A6FE1">
        <w:trPr>
          <w:trHeight w:hRule="exact" w:val="293"/>
        </w:trPr>
        <w:tc>
          <w:tcPr>
            <w:tcW w:w="898" w:type="dxa"/>
            <w:tcBorders>
              <w:left w:val="single" w:sz="4" w:space="0" w:color="auto"/>
            </w:tcBorders>
            <w:shd w:val="clear" w:color="auto" w:fill="FFFFFF"/>
          </w:tcPr>
          <w:p w:rsidR="00A4324B" w:rsidRPr="00A06611" w:rsidRDefault="00A4324B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B" w:rsidRPr="00A06611" w:rsidRDefault="00A4324B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B" w:rsidRPr="00A06611" w:rsidRDefault="00A4324B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4pt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B" w:rsidRPr="00A06611" w:rsidRDefault="00A4324B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24B" w:rsidRPr="00A06611" w:rsidRDefault="00A4324B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4pt"/>
                <w:sz w:val="24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24B" w:rsidRPr="00A06611" w:rsidRDefault="00A4324B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4pt"/>
                <w:sz w:val="24"/>
                <w:szCs w:val="24"/>
              </w:rPr>
            </w:pPr>
          </w:p>
        </w:tc>
      </w:tr>
      <w:tr w:rsidR="00201F99" w:rsidRPr="00A06611" w:rsidTr="006A6FE1">
        <w:trPr>
          <w:trHeight w:hRule="exact" w:val="392"/>
        </w:trPr>
        <w:tc>
          <w:tcPr>
            <w:tcW w:w="8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образовании</w:t>
            </w:r>
          </w:p>
        </w:tc>
        <w:tc>
          <w:tcPr>
            <w:tcW w:w="17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margin" w:tblpY="1"/>
        <w:tblOverlap w:val="never"/>
        <w:tblW w:w="1035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50"/>
        <w:gridCol w:w="3129"/>
        <w:gridCol w:w="1701"/>
        <w:gridCol w:w="1843"/>
        <w:gridCol w:w="1843"/>
        <w:gridCol w:w="992"/>
      </w:tblGrid>
      <w:tr w:rsidR="006A6FE1" w:rsidRPr="00A06611" w:rsidTr="006A6FE1">
        <w:trPr>
          <w:trHeight w:hRule="exact" w:val="1147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6FE1" w:rsidRPr="00A06611" w:rsidRDefault="006A6FE1" w:rsidP="006A6FE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4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6FE1" w:rsidRPr="00A06611" w:rsidRDefault="006A6FE1" w:rsidP="006A6FE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Окончили школу с аттестатом особого образца:</w:t>
            </w:r>
          </w:p>
          <w:p w:rsidR="006A6FE1" w:rsidRPr="00A06611" w:rsidRDefault="006A6FE1" w:rsidP="006A6FE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- в основной школе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6FE1" w:rsidRPr="00A06611" w:rsidRDefault="006A6FE1" w:rsidP="006A6FE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6FE1" w:rsidRPr="00A06611" w:rsidRDefault="006A6FE1" w:rsidP="006A6FE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6FE1" w:rsidRPr="00A06611" w:rsidRDefault="006A6FE1" w:rsidP="006A6FE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6FE1" w:rsidRPr="00A06611" w:rsidRDefault="006A6FE1" w:rsidP="006A6FE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A6FE1" w:rsidRPr="00A06611" w:rsidTr="006A6FE1">
        <w:trPr>
          <w:trHeight w:hRule="exact" w:val="307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6FE1" w:rsidRPr="00A06611" w:rsidRDefault="006A6FE1" w:rsidP="006A6FE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6FE1" w:rsidRPr="00A06611" w:rsidRDefault="006A6FE1" w:rsidP="006A6FE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- средней школе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6FE1" w:rsidRPr="00A06611" w:rsidRDefault="006A6FE1" w:rsidP="006A6FE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6FE1" w:rsidRPr="00A06611" w:rsidRDefault="006A6FE1" w:rsidP="006A6FE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6FE1" w:rsidRPr="00A06611" w:rsidRDefault="006A6FE1" w:rsidP="006A6FE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6FE1" w:rsidRPr="00A06611" w:rsidRDefault="006A6FE1" w:rsidP="006A6FE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Batang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01F99" w:rsidRPr="00A06611" w:rsidRDefault="00201F99" w:rsidP="00A06611">
      <w:pPr>
        <w:jc w:val="both"/>
        <w:rPr>
          <w:rFonts w:ascii="Times New Roman" w:hAnsi="Times New Roman" w:cs="Times New Roman"/>
        </w:rPr>
        <w:sectPr w:rsidR="00201F99" w:rsidRPr="00A06611" w:rsidSect="006A6FE1">
          <w:pgSz w:w="11906" w:h="16838"/>
          <w:pgMar w:top="993" w:right="849" w:bottom="993" w:left="1560" w:header="0" w:footer="3" w:gutter="0"/>
          <w:cols w:space="720"/>
          <w:noEndnote/>
          <w:docGrid w:linePitch="360"/>
        </w:sectPr>
      </w:pPr>
    </w:p>
    <w:p w:rsidR="00DC7D8D" w:rsidRPr="00A06611" w:rsidRDefault="00DC7D8D" w:rsidP="00A06611">
      <w:pPr>
        <w:pStyle w:val="32"/>
        <w:shd w:val="clear" w:color="auto" w:fill="auto"/>
        <w:spacing w:before="0" w:line="240" w:lineRule="auto"/>
        <w:ind w:firstLine="680"/>
        <w:jc w:val="both"/>
        <w:rPr>
          <w:sz w:val="24"/>
          <w:szCs w:val="24"/>
        </w:rPr>
      </w:pPr>
    </w:p>
    <w:p w:rsidR="00DC7D8D" w:rsidRPr="00A06611" w:rsidRDefault="00DC7D8D" w:rsidP="00A06611">
      <w:pPr>
        <w:pStyle w:val="32"/>
        <w:shd w:val="clear" w:color="auto" w:fill="auto"/>
        <w:spacing w:before="0" w:line="240" w:lineRule="auto"/>
        <w:ind w:firstLine="680"/>
        <w:jc w:val="both"/>
        <w:rPr>
          <w:sz w:val="24"/>
          <w:szCs w:val="24"/>
        </w:rPr>
      </w:pPr>
    </w:p>
    <w:p w:rsidR="00201F99" w:rsidRPr="006622C0" w:rsidRDefault="003414B4" w:rsidP="006622C0">
      <w:pPr>
        <w:pStyle w:val="32"/>
        <w:shd w:val="clear" w:color="auto" w:fill="auto"/>
        <w:spacing w:before="0" w:line="240" w:lineRule="auto"/>
        <w:ind w:left="1701" w:firstLine="680"/>
        <w:jc w:val="both"/>
        <w:rPr>
          <w:sz w:val="28"/>
          <w:szCs w:val="24"/>
        </w:rPr>
      </w:pPr>
      <w:r w:rsidRPr="006622C0">
        <w:rPr>
          <w:sz w:val="28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201F99" w:rsidRPr="006622C0" w:rsidRDefault="003414B4" w:rsidP="006622C0">
      <w:pPr>
        <w:pStyle w:val="32"/>
        <w:shd w:val="clear" w:color="auto" w:fill="auto"/>
        <w:spacing w:before="0" w:line="240" w:lineRule="auto"/>
        <w:ind w:left="1701" w:firstLine="680"/>
        <w:jc w:val="both"/>
        <w:rPr>
          <w:sz w:val="28"/>
          <w:szCs w:val="24"/>
        </w:rPr>
      </w:pPr>
      <w:r w:rsidRPr="006622C0">
        <w:rPr>
          <w:sz w:val="28"/>
          <w:szCs w:val="24"/>
        </w:rPr>
        <w:t>Профильного и углубленного обучения в Школе нет.</w:t>
      </w:r>
    </w:p>
    <w:p w:rsidR="00201F99" w:rsidRPr="006622C0" w:rsidRDefault="003414B4" w:rsidP="006622C0">
      <w:pPr>
        <w:pStyle w:val="20"/>
        <w:shd w:val="clear" w:color="auto" w:fill="auto"/>
        <w:spacing w:line="240" w:lineRule="auto"/>
        <w:ind w:left="1701"/>
        <w:jc w:val="both"/>
        <w:rPr>
          <w:sz w:val="28"/>
          <w:szCs w:val="24"/>
        </w:rPr>
      </w:pPr>
      <w:r w:rsidRPr="006622C0">
        <w:rPr>
          <w:sz w:val="28"/>
          <w:szCs w:val="24"/>
        </w:rPr>
        <w:t>Краткий анализ динамики результатов успеваемости и качества знаний Результаты освоения учащимися программ начального общего образования по показателю «успеваемость» в 2017 учебном году</w:t>
      </w:r>
    </w:p>
    <w:tbl>
      <w:tblPr>
        <w:tblOverlap w:val="never"/>
        <w:tblW w:w="0" w:type="auto"/>
        <w:tblInd w:w="86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417"/>
        <w:gridCol w:w="768"/>
        <w:gridCol w:w="931"/>
        <w:gridCol w:w="619"/>
        <w:gridCol w:w="850"/>
        <w:gridCol w:w="566"/>
        <w:gridCol w:w="898"/>
        <w:gridCol w:w="471"/>
        <w:gridCol w:w="969"/>
        <w:gridCol w:w="389"/>
        <w:gridCol w:w="931"/>
        <w:gridCol w:w="523"/>
        <w:gridCol w:w="917"/>
        <w:gridCol w:w="566"/>
      </w:tblGrid>
      <w:tr w:rsidR="00201F99" w:rsidRPr="00A06611" w:rsidTr="005E1F3A">
        <w:trPr>
          <w:trHeight w:hRule="exact" w:val="293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Кла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ссы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Всег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о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обуч-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ся</w:t>
            </w:r>
          </w:p>
        </w:tc>
        <w:tc>
          <w:tcPr>
            <w:tcW w:w="15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Из них успевают</w:t>
            </w:r>
          </w:p>
        </w:tc>
        <w:tc>
          <w:tcPr>
            <w:tcW w:w="14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Окончили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год</w:t>
            </w:r>
          </w:p>
        </w:tc>
        <w:tc>
          <w:tcPr>
            <w:tcW w:w="13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Окончили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год</w:t>
            </w:r>
          </w:p>
        </w:tc>
        <w:tc>
          <w:tcPr>
            <w:tcW w:w="281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Не успевают</w:t>
            </w:r>
          </w:p>
        </w:tc>
        <w:tc>
          <w:tcPr>
            <w:tcW w:w="14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Переведены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условно</w:t>
            </w:r>
          </w:p>
        </w:tc>
      </w:tr>
      <w:tr w:rsidR="00201F99" w:rsidRPr="00A06611" w:rsidTr="005E1F3A">
        <w:trPr>
          <w:trHeight w:hRule="exact" w:val="283"/>
        </w:trPr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Всего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Из них н/а</w:t>
            </w:r>
          </w:p>
        </w:tc>
        <w:tc>
          <w:tcPr>
            <w:tcW w:w="14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01F99" w:rsidRPr="00A06611" w:rsidTr="005E1F3A">
        <w:trPr>
          <w:trHeight w:hRule="exact" w:val="1392"/>
        </w:trPr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Кол-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во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С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отмет ками «4» и «5»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%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С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отмет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ками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«5»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Кол-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во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%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Кол-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во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%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Кол-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во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%</w:t>
            </w:r>
          </w:p>
        </w:tc>
      </w:tr>
      <w:tr w:rsidR="00201F99" w:rsidRPr="00A06611" w:rsidTr="005E1F3A">
        <w:trPr>
          <w:trHeight w:hRule="exact" w:val="293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14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14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36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2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14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</w:tr>
      <w:tr w:rsidR="00C92818" w:rsidRPr="00A06611" w:rsidTr="005E1F3A">
        <w:trPr>
          <w:trHeight w:hRule="exact" w:val="293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2(Ишмекей)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</w:tr>
      <w:tr w:rsidR="00C92818" w:rsidRPr="00A06611" w:rsidTr="005E1F3A">
        <w:trPr>
          <w:trHeight w:hRule="exact" w:val="293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2(Кутуй)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50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</w:tr>
      <w:tr w:rsidR="00201F99" w:rsidRPr="00A06611" w:rsidTr="005E1F3A">
        <w:trPr>
          <w:trHeight w:hRule="exact" w:val="487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11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11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27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3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27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</w:tr>
      <w:tr w:rsidR="00C92818" w:rsidRPr="00A06611" w:rsidTr="005E1F3A">
        <w:trPr>
          <w:trHeight w:hRule="exact" w:val="487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3(Ишмекей)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</w:tr>
      <w:tr w:rsidR="00C92818" w:rsidRPr="00A06611" w:rsidTr="005E1F3A">
        <w:trPr>
          <w:trHeight w:hRule="exact" w:val="487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3(Кутуй)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</w:tr>
      <w:tr w:rsidR="00201F99" w:rsidRPr="00A06611" w:rsidTr="005E1F3A">
        <w:trPr>
          <w:trHeight w:hRule="exact" w:val="283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12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12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2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17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</w:tr>
      <w:tr w:rsidR="00C92818" w:rsidRPr="00A06611" w:rsidTr="005E1F3A">
        <w:trPr>
          <w:trHeight w:hRule="exact" w:val="283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4(Ишмекей)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</w:tr>
      <w:tr w:rsidR="00C92818" w:rsidRPr="00A06611" w:rsidTr="005E1F3A">
        <w:trPr>
          <w:trHeight w:hRule="exact" w:val="283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4(Кутуй)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818" w:rsidRPr="00A06611" w:rsidRDefault="00C928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</w:tr>
      <w:tr w:rsidR="00201F99" w:rsidRPr="00A06611" w:rsidTr="006A6FE1">
        <w:trPr>
          <w:trHeight w:hRule="exact" w:val="80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Ито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го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59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59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37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8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5E1F3A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13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</w:tr>
    </w:tbl>
    <w:p w:rsidR="00201F99" w:rsidRPr="006622C0" w:rsidRDefault="006A6FE1" w:rsidP="006622C0">
      <w:pPr>
        <w:pStyle w:val="32"/>
        <w:shd w:val="clear" w:color="auto" w:fill="auto"/>
        <w:spacing w:before="0" w:line="240" w:lineRule="auto"/>
        <w:ind w:left="1701" w:hanging="1021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 </w:t>
      </w:r>
      <w:r>
        <w:rPr>
          <w:sz w:val="28"/>
          <w:szCs w:val="24"/>
        </w:rPr>
        <w:tab/>
      </w:r>
      <w:r w:rsidR="003414B4" w:rsidRPr="006622C0">
        <w:rPr>
          <w:sz w:val="28"/>
          <w:szCs w:val="24"/>
        </w:rPr>
        <w:t xml:space="preserve">Если сравнить результаты освоения обучающимися программ начального общего образования по показателю «успеваемость» в 2017 году с результатами освоения учащимися программ начального общего образования по показателю «успеваемость» в 2016 году, то можно отметить, что процент учащихся, окончивших на «4» и «5», </w:t>
      </w:r>
      <w:r w:rsidR="00BA090E" w:rsidRPr="006622C0">
        <w:rPr>
          <w:sz w:val="28"/>
          <w:szCs w:val="24"/>
        </w:rPr>
        <w:t>стабилен</w:t>
      </w:r>
      <w:r w:rsidR="003414B4" w:rsidRPr="006622C0">
        <w:rPr>
          <w:sz w:val="28"/>
          <w:szCs w:val="24"/>
        </w:rPr>
        <w:t xml:space="preserve"> (в 2016 был</w:t>
      </w:r>
      <w:r w:rsidR="00BA090E" w:rsidRPr="006622C0">
        <w:rPr>
          <w:sz w:val="28"/>
          <w:szCs w:val="24"/>
        </w:rPr>
        <w:t>о</w:t>
      </w:r>
      <w:r w:rsidR="003414B4" w:rsidRPr="006622C0">
        <w:rPr>
          <w:sz w:val="28"/>
          <w:szCs w:val="24"/>
        </w:rPr>
        <w:t xml:space="preserve"> </w:t>
      </w:r>
      <w:r w:rsidR="00243B18" w:rsidRPr="006622C0">
        <w:rPr>
          <w:sz w:val="28"/>
          <w:szCs w:val="24"/>
        </w:rPr>
        <w:t>3</w:t>
      </w:r>
      <w:r w:rsidR="00BA090E" w:rsidRPr="006622C0">
        <w:rPr>
          <w:sz w:val="28"/>
          <w:szCs w:val="24"/>
        </w:rPr>
        <w:t>7</w:t>
      </w:r>
      <w:r w:rsidR="00FA1731" w:rsidRPr="006622C0">
        <w:rPr>
          <w:sz w:val="28"/>
          <w:szCs w:val="24"/>
        </w:rPr>
        <w:t>%)</w:t>
      </w:r>
      <w:r w:rsidR="00243B18" w:rsidRPr="006622C0">
        <w:rPr>
          <w:sz w:val="28"/>
          <w:szCs w:val="24"/>
        </w:rPr>
        <w:t>, количество (процент) учащихся, окончивших на «5»,по</w:t>
      </w:r>
      <w:r w:rsidR="00BA090E" w:rsidRPr="006622C0">
        <w:rPr>
          <w:sz w:val="28"/>
          <w:szCs w:val="24"/>
        </w:rPr>
        <w:t>низил</w:t>
      </w:r>
      <w:r w:rsidR="00243B18" w:rsidRPr="006622C0">
        <w:rPr>
          <w:sz w:val="28"/>
          <w:szCs w:val="24"/>
        </w:rPr>
        <w:t xml:space="preserve">ся на </w:t>
      </w:r>
      <w:r w:rsidR="00BA090E" w:rsidRPr="006622C0">
        <w:rPr>
          <w:sz w:val="28"/>
          <w:szCs w:val="24"/>
        </w:rPr>
        <w:t>0</w:t>
      </w:r>
      <w:r w:rsidR="00243B18" w:rsidRPr="006622C0">
        <w:rPr>
          <w:sz w:val="28"/>
          <w:szCs w:val="24"/>
        </w:rPr>
        <w:t>,5 % (в 2016 был 1</w:t>
      </w:r>
      <w:r w:rsidR="00BA090E" w:rsidRPr="006622C0">
        <w:rPr>
          <w:sz w:val="28"/>
          <w:szCs w:val="24"/>
        </w:rPr>
        <w:t>2</w:t>
      </w:r>
      <w:r w:rsidR="00243B18" w:rsidRPr="006622C0">
        <w:rPr>
          <w:sz w:val="28"/>
          <w:szCs w:val="24"/>
        </w:rPr>
        <w:t>,5%)</w:t>
      </w:r>
    </w:p>
    <w:p w:rsidR="00DC7D8D" w:rsidRPr="00A06611" w:rsidRDefault="00DC7D8D" w:rsidP="00A0661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DC7D8D" w:rsidRPr="00A06611" w:rsidRDefault="003414B4" w:rsidP="006A6FE1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A06611">
        <w:rPr>
          <w:sz w:val="24"/>
          <w:szCs w:val="24"/>
        </w:rPr>
        <w:t>Результаты освоения учащимися программ</w:t>
      </w:r>
    </w:p>
    <w:p w:rsidR="00201F99" w:rsidRPr="00A06611" w:rsidRDefault="003414B4" w:rsidP="006A6FE1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A06611">
        <w:rPr>
          <w:sz w:val="24"/>
          <w:szCs w:val="24"/>
        </w:rPr>
        <w:t>основного общего образования по показателю «успеваемость» в 2017 году</w:t>
      </w:r>
    </w:p>
    <w:tbl>
      <w:tblPr>
        <w:tblOverlap w:val="never"/>
        <w:tblW w:w="0" w:type="auto"/>
        <w:tblInd w:w="114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70"/>
        <w:gridCol w:w="802"/>
        <w:gridCol w:w="701"/>
        <w:gridCol w:w="581"/>
        <w:gridCol w:w="1301"/>
        <w:gridCol w:w="456"/>
        <w:gridCol w:w="1001"/>
        <w:gridCol w:w="709"/>
        <w:gridCol w:w="696"/>
        <w:gridCol w:w="422"/>
        <w:gridCol w:w="691"/>
        <w:gridCol w:w="418"/>
        <w:gridCol w:w="763"/>
        <w:gridCol w:w="706"/>
      </w:tblGrid>
      <w:tr w:rsidR="00201F99" w:rsidRPr="00A06611" w:rsidTr="00FA1731">
        <w:trPr>
          <w:trHeight w:hRule="exact" w:val="317"/>
        </w:trPr>
        <w:tc>
          <w:tcPr>
            <w:tcW w:w="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Классы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Всего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обуч-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ся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Из них успевают</w:t>
            </w:r>
          </w:p>
        </w:tc>
        <w:tc>
          <w:tcPr>
            <w:tcW w:w="17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Окончили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год</w:t>
            </w:r>
          </w:p>
        </w:tc>
        <w:tc>
          <w:tcPr>
            <w:tcW w:w="17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Окончили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год</w:t>
            </w:r>
          </w:p>
        </w:tc>
        <w:tc>
          <w:tcPr>
            <w:tcW w:w="2227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Не успевают</w:t>
            </w:r>
          </w:p>
        </w:tc>
        <w:tc>
          <w:tcPr>
            <w:tcW w:w="14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Переведены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условно</w:t>
            </w:r>
          </w:p>
        </w:tc>
      </w:tr>
      <w:tr w:rsidR="00201F99" w:rsidRPr="00A06611" w:rsidTr="00FA1731">
        <w:trPr>
          <w:trHeight w:hRule="exact" w:val="562"/>
        </w:trPr>
        <w:tc>
          <w:tcPr>
            <w:tcW w:w="9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Всего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Из них н/а</w:t>
            </w:r>
          </w:p>
        </w:tc>
        <w:tc>
          <w:tcPr>
            <w:tcW w:w="14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01F99" w:rsidRPr="00A06611" w:rsidTr="00FA1731">
        <w:trPr>
          <w:trHeight w:hRule="exact" w:val="888"/>
        </w:trPr>
        <w:tc>
          <w:tcPr>
            <w:tcW w:w="9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Кол-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во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С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отметками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«4» и «5»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%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С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отметками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%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Кол-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во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Кол-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во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%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Кол-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во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%</w:t>
            </w:r>
          </w:p>
        </w:tc>
      </w:tr>
      <w:tr w:rsidR="00201F99" w:rsidRPr="00A06611" w:rsidTr="00FA1731">
        <w:trPr>
          <w:trHeight w:hRule="exact" w:val="283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10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50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</w:tr>
      <w:tr w:rsidR="00201F99" w:rsidRPr="00A06611" w:rsidTr="00FA1731">
        <w:trPr>
          <w:trHeight w:hRule="exact" w:val="288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24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24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33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</w:tr>
      <w:tr w:rsidR="00201F99" w:rsidRPr="00A06611" w:rsidTr="00FA1731">
        <w:trPr>
          <w:trHeight w:hRule="exact" w:val="326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7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18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18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28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11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</w:tr>
    </w:tbl>
    <w:p w:rsidR="00201F99" w:rsidRPr="00A06611" w:rsidRDefault="00201F99" w:rsidP="00A06611">
      <w:pPr>
        <w:jc w:val="both"/>
        <w:rPr>
          <w:rFonts w:ascii="Times New Roman" w:hAnsi="Times New Roman" w:cs="Times New Roman"/>
        </w:rPr>
        <w:sectPr w:rsidR="00201F99" w:rsidRPr="00A06611" w:rsidSect="006622C0">
          <w:pgSz w:w="11906" w:h="16838"/>
          <w:pgMar w:top="0" w:right="849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14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74"/>
        <w:gridCol w:w="802"/>
        <w:gridCol w:w="701"/>
        <w:gridCol w:w="576"/>
        <w:gridCol w:w="1306"/>
        <w:gridCol w:w="451"/>
        <w:gridCol w:w="1301"/>
        <w:gridCol w:w="418"/>
        <w:gridCol w:w="701"/>
        <w:gridCol w:w="418"/>
        <w:gridCol w:w="696"/>
        <w:gridCol w:w="413"/>
        <w:gridCol w:w="768"/>
        <w:gridCol w:w="696"/>
      </w:tblGrid>
      <w:tr w:rsidR="00201F99" w:rsidRPr="00A06611" w:rsidTr="00FA1731">
        <w:trPr>
          <w:trHeight w:hRule="exact" w:val="432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lastRenderedPageBreak/>
              <w:t>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20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20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7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35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1731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1731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FA1731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</w:tr>
      <w:tr w:rsidR="00201F99" w:rsidRPr="00A06611" w:rsidTr="00FA1731">
        <w:trPr>
          <w:trHeight w:hRule="exact" w:val="565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9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27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27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4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15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A1731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</w:tr>
      <w:tr w:rsidR="00201F99" w:rsidRPr="00A06611" w:rsidTr="00DC7D8D">
        <w:trPr>
          <w:trHeight w:hRule="exact" w:val="302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Итого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109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FA173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109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34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31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4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</w:tr>
    </w:tbl>
    <w:p w:rsidR="00201F99" w:rsidRPr="00A06611" w:rsidRDefault="003414B4" w:rsidP="006A6FE1">
      <w:pPr>
        <w:pStyle w:val="32"/>
        <w:shd w:val="clear" w:color="auto" w:fill="auto"/>
        <w:spacing w:before="0" w:line="240" w:lineRule="auto"/>
        <w:ind w:left="993" w:firstLine="70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 xml:space="preserve">Если сравнить результаты освоения обучающимися программ основного общего образования по показателю «успеваемость» в 2017 году с результатами освоения учащимися программ основного общего образования по показателю «успеваемость» в 2016 году, то можно отметить, что процент учащихся, окончивших на «4» и «5», </w:t>
      </w:r>
      <w:r w:rsidR="00243B18" w:rsidRPr="00A06611">
        <w:rPr>
          <w:sz w:val="24"/>
          <w:szCs w:val="24"/>
        </w:rPr>
        <w:t>по</w:t>
      </w:r>
      <w:r w:rsidR="00BA090E" w:rsidRPr="00A06611">
        <w:rPr>
          <w:sz w:val="24"/>
          <w:szCs w:val="24"/>
        </w:rPr>
        <w:t>высился</w:t>
      </w:r>
      <w:r w:rsidRPr="00A06611">
        <w:rPr>
          <w:sz w:val="24"/>
          <w:szCs w:val="24"/>
        </w:rPr>
        <w:t xml:space="preserve"> на </w:t>
      </w:r>
      <w:r w:rsidR="00BA090E" w:rsidRPr="00A06611">
        <w:rPr>
          <w:sz w:val="24"/>
          <w:szCs w:val="24"/>
        </w:rPr>
        <w:t>6,3</w:t>
      </w:r>
      <w:r w:rsidRPr="00A06611">
        <w:rPr>
          <w:sz w:val="24"/>
          <w:szCs w:val="24"/>
        </w:rPr>
        <w:t>процент</w:t>
      </w:r>
      <w:r w:rsidR="00BA090E" w:rsidRPr="00A06611">
        <w:rPr>
          <w:sz w:val="24"/>
          <w:szCs w:val="24"/>
        </w:rPr>
        <w:t>а</w:t>
      </w:r>
      <w:r w:rsidRPr="00A06611">
        <w:rPr>
          <w:sz w:val="24"/>
          <w:szCs w:val="24"/>
        </w:rPr>
        <w:t xml:space="preserve"> (в 2016 был </w:t>
      </w:r>
      <w:r w:rsidR="00BA090E" w:rsidRPr="00A06611">
        <w:rPr>
          <w:sz w:val="24"/>
          <w:szCs w:val="24"/>
        </w:rPr>
        <w:t>24,7</w:t>
      </w:r>
      <w:r w:rsidRPr="00A06611">
        <w:rPr>
          <w:sz w:val="24"/>
          <w:szCs w:val="24"/>
        </w:rPr>
        <w:t xml:space="preserve">%), процент учащихся, окончивших на «5», </w:t>
      </w:r>
      <w:r w:rsidR="00BA090E" w:rsidRPr="00A06611">
        <w:rPr>
          <w:sz w:val="24"/>
          <w:szCs w:val="24"/>
        </w:rPr>
        <w:t>понизился</w:t>
      </w:r>
      <w:r w:rsidRPr="00A06611">
        <w:rPr>
          <w:sz w:val="24"/>
          <w:szCs w:val="24"/>
        </w:rPr>
        <w:t xml:space="preserve"> </w:t>
      </w:r>
      <w:r w:rsidR="00BA090E" w:rsidRPr="00A06611">
        <w:rPr>
          <w:sz w:val="24"/>
          <w:szCs w:val="24"/>
        </w:rPr>
        <w:t>на 3,3%(было в 2016 г.7,3%)</w:t>
      </w:r>
    </w:p>
    <w:p w:rsidR="00DC7D8D" w:rsidRPr="00A06611" w:rsidRDefault="003414B4" w:rsidP="006A6FE1">
      <w:pPr>
        <w:pStyle w:val="2c"/>
        <w:shd w:val="clear" w:color="auto" w:fill="auto"/>
        <w:spacing w:line="240" w:lineRule="auto"/>
        <w:jc w:val="center"/>
        <w:rPr>
          <w:sz w:val="24"/>
          <w:szCs w:val="24"/>
        </w:rPr>
      </w:pPr>
      <w:r w:rsidRPr="00A06611">
        <w:rPr>
          <w:sz w:val="24"/>
          <w:szCs w:val="24"/>
        </w:rPr>
        <w:t>Результаты освоения программ</w:t>
      </w:r>
    </w:p>
    <w:p w:rsidR="00DC7D8D" w:rsidRPr="00A06611" w:rsidRDefault="003414B4" w:rsidP="006A6FE1">
      <w:pPr>
        <w:pStyle w:val="2c"/>
        <w:shd w:val="clear" w:color="auto" w:fill="auto"/>
        <w:spacing w:line="240" w:lineRule="auto"/>
        <w:jc w:val="center"/>
        <w:rPr>
          <w:sz w:val="24"/>
          <w:szCs w:val="24"/>
        </w:rPr>
      </w:pPr>
      <w:r w:rsidRPr="00A06611">
        <w:rPr>
          <w:sz w:val="24"/>
          <w:szCs w:val="24"/>
        </w:rPr>
        <w:t>среднего общего образования обучающимися</w:t>
      </w:r>
    </w:p>
    <w:p w:rsidR="00201F99" w:rsidRPr="00A06611" w:rsidRDefault="003414B4" w:rsidP="006A6FE1">
      <w:pPr>
        <w:pStyle w:val="2c"/>
        <w:shd w:val="clear" w:color="auto" w:fill="auto"/>
        <w:spacing w:line="240" w:lineRule="auto"/>
        <w:jc w:val="center"/>
        <w:rPr>
          <w:sz w:val="24"/>
          <w:szCs w:val="24"/>
        </w:rPr>
      </w:pPr>
      <w:r w:rsidRPr="00A06611">
        <w:rPr>
          <w:sz w:val="24"/>
          <w:szCs w:val="24"/>
        </w:rPr>
        <w:t>10,11 классов по показателю «успеваемость» в 2017 году</w:t>
      </w:r>
    </w:p>
    <w:tbl>
      <w:tblPr>
        <w:tblOverlap w:val="never"/>
        <w:tblW w:w="0" w:type="auto"/>
        <w:tblInd w:w="71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79"/>
        <w:gridCol w:w="797"/>
        <w:gridCol w:w="696"/>
        <w:gridCol w:w="576"/>
        <w:gridCol w:w="922"/>
        <w:gridCol w:w="653"/>
        <w:gridCol w:w="782"/>
        <w:gridCol w:w="653"/>
        <w:gridCol w:w="691"/>
        <w:gridCol w:w="422"/>
        <w:gridCol w:w="701"/>
        <w:gridCol w:w="418"/>
        <w:gridCol w:w="902"/>
        <w:gridCol w:w="547"/>
        <w:gridCol w:w="542"/>
        <w:gridCol w:w="492"/>
        <w:gridCol w:w="122"/>
      </w:tblGrid>
      <w:tr w:rsidR="00201F99" w:rsidRPr="00A06611" w:rsidTr="00DC7D8D">
        <w:trPr>
          <w:trHeight w:hRule="exact" w:val="293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Классы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Всего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Из них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Окончили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Окончили</w:t>
            </w:r>
          </w:p>
        </w:tc>
        <w:tc>
          <w:tcPr>
            <w:tcW w:w="181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Не успевают</w:t>
            </w:r>
          </w:p>
        </w:tc>
        <w:tc>
          <w:tcPr>
            <w:tcW w:w="418" w:type="dxa"/>
            <w:tcBorders>
              <w:top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Переведены</w:t>
            </w:r>
          </w:p>
        </w:tc>
        <w:tc>
          <w:tcPr>
            <w:tcW w:w="115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Сменили</w:t>
            </w:r>
          </w:p>
        </w:tc>
      </w:tr>
      <w:tr w:rsidR="00201F99" w:rsidRPr="00A06611" w:rsidTr="00DC7D8D">
        <w:trPr>
          <w:trHeight w:hRule="exact" w:val="562"/>
        </w:trPr>
        <w:tc>
          <w:tcPr>
            <w:tcW w:w="979" w:type="dxa"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обуч-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ся</w:t>
            </w:r>
          </w:p>
        </w:tc>
        <w:tc>
          <w:tcPr>
            <w:tcW w:w="127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успевают</w:t>
            </w:r>
          </w:p>
        </w:tc>
        <w:tc>
          <w:tcPr>
            <w:tcW w:w="157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полугодие</w:t>
            </w:r>
          </w:p>
        </w:tc>
        <w:tc>
          <w:tcPr>
            <w:tcW w:w="143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год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Всего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Из них н/а</w:t>
            </w:r>
          </w:p>
        </w:tc>
        <w:tc>
          <w:tcPr>
            <w:tcW w:w="1449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условно</w:t>
            </w:r>
          </w:p>
        </w:tc>
        <w:tc>
          <w:tcPr>
            <w:tcW w:w="1156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форму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обучения</w:t>
            </w:r>
          </w:p>
        </w:tc>
      </w:tr>
      <w:tr w:rsidR="00201F99" w:rsidRPr="00A06611" w:rsidTr="00DC7D8D">
        <w:trPr>
          <w:gridAfter w:val="1"/>
          <w:wAfter w:w="122" w:type="dxa"/>
          <w:trHeight w:hRule="exact" w:val="1387"/>
        </w:trPr>
        <w:tc>
          <w:tcPr>
            <w:tcW w:w="979" w:type="dxa"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Кол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-во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С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отмет ками «4» и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«5»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%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С отме ткам и «5»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Кол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-во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%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Кол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-во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%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Кол-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во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%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%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Кол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-во</w:t>
            </w:r>
          </w:p>
        </w:tc>
      </w:tr>
      <w:tr w:rsidR="00201F99" w:rsidRPr="00A06611" w:rsidTr="00DC7D8D">
        <w:trPr>
          <w:trHeight w:hRule="exact" w:val="566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91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36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%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27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9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</w:tr>
      <w:tr w:rsidR="00201F99" w:rsidRPr="00A06611" w:rsidTr="00DC7D8D">
        <w:trPr>
          <w:trHeight w:hRule="exact" w:val="562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100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80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%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</w:tr>
      <w:tr w:rsidR="00201F99" w:rsidRPr="00A06611" w:rsidTr="00DC7D8D">
        <w:trPr>
          <w:trHeight w:hRule="exact" w:val="576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Итого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95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</w:t>
            </w:r>
            <w:r w:rsidR="00243B18" w:rsidRPr="00A06611">
              <w:rPr>
                <w:rStyle w:val="105pt1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5</w:t>
            </w:r>
            <w:r w:rsidR="003414B4" w:rsidRPr="00A06611">
              <w:rPr>
                <w:rStyle w:val="105pt1"/>
                <w:sz w:val="24"/>
                <w:szCs w:val="24"/>
              </w:rPr>
              <w:t>7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%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243B1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24</w:t>
            </w:r>
            <w:r w:rsidR="003414B4" w:rsidRPr="00A06611">
              <w:rPr>
                <w:rStyle w:val="105pt1"/>
                <w:sz w:val="24"/>
                <w:szCs w:val="24"/>
              </w:rPr>
              <w:t>%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</w:tr>
    </w:tbl>
    <w:p w:rsidR="00201F99" w:rsidRPr="00A06611" w:rsidRDefault="003414B4" w:rsidP="006A6FE1">
      <w:pPr>
        <w:pStyle w:val="32"/>
        <w:shd w:val="clear" w:color="auto" w:fill="auto"/>
        <w:spacing w:before="0" w:line="240" w:lineRule="auto"/>
        <w:ind w:left="1276" w:firstLine="70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 xml:space="preserve">Результаты освоения учащимися программ среднего общего образования по показателю «успеваемость» в 2017 учебном году </w:t>
      </w:r>
      <w:r w:rsidR="00BA090E" w:rsidRPr="00A06611">
        <w:rPr>
          <w:sz w:val="24"/>
          <w:szCs w:val="24"/>
        </w:rPr>
        <w:t>понизился на</w:t>
      </w:r>
      <w:r w:rsidRPr="00A06611">
        <w:rPr>
          <w:sz w:val="24"/>
          <w:szCs w:val="24"/>
        </w:rPr>
        <w:t xml:space="preserve"> </w:t>
      </w:r>
      <w:r w:rsidR="00BA090E" w:rsidRPr="00A06611">
        <w:rPr>
          <w:sz w:val="24"/>
          <w:szCs w:val="24"/>
        </w:rPr>
        <w:t>5%</w:t>
      </w:r>
      <w:r w:rsidRPr="00A06611">
        <w:rPr>
          <w:sz w:val="24"/>
          <w:szCs w:val="24"/>
        </w:rPr>
        <w:t xml:space="preserve"> (в 2016 количество обучающихся, которые закончили полугодие на «4» и «5»</w:t>
      </w:r>
      <w:r w:rsidR="00BA090E" w:rsidRPr="00A06611">
        <w:rPr>
          <w:sz w:val="24"/>
          <w:szCs w:val="24"/>
        </w:rPr>
        <w:t xml:space="preserve"> </w:t>
      </w:r>
      <w:r w:rsidRPr="00A06611">
        <w:rPr>
          <w:sz w:val="24"/>
          <w:szCs w:val="24"/>
        </w:rPr>
        <w:t xml:space="preserve">было </w:t>
      </w:r>
      <w:r w:rsidR="00BA090E" w:rsidRPr="00A06611">
        <w:rPr>
          <w:sz w:val="24"/>
          <w:szCs w:val="24"/>
        </w:rPr>
        <w:t>62</w:t>
      </w:r>
      <w:r w:rsidRPr="00A06611">
        <w:rPr>
          <w:sz w:val="24"/>
          <w:szCs w:val="24"/>
        </w:rPr>
        <w:t xml:space="preserve">%), процент учащихся, окончивших на «5», </w:t>
      </w:r>
      <w:r w:rsidR="00BA090E" w:rsidRPr="00A06611">
        <w:rPr>
          <w:sz w:val="24"/>
          <w:szCs w:val="24"/>
        </w:rPr>
        <w:t>повысилсяна 2%</w:t>
      </w:r>
      <w:r w:rsidRPr="00A06611">
        <w:rPr>
          <w:sz w:val="24"/>
          <w:szCs w:val="24"/>
        </w:rPr>
        <w:t xml:space="preserve"> (в 2016 было </w:t>
      </w:r>
      <w:r w:rsidR="00BA090E" w:rsidRPr="00A06611">
        <w:rPr>
          <w:sz w:val="24"/>
          <w:szCs w:val="24"/>
        </w:rPr>
        <w:t>22</w:t>
      </w:r>
      <w:r w:rsidRPr="00A06611">
        <w:rPr>
          <w:sz w:val="24"/>
          <w:szCs w:val="24"/>
        </w:rPr>
        <w:t>%).</w:t>
      </w:r>
    </w:p>
    <w:p w:rsidR="00FA1731" w:rsidRPr="00A06611" w:rsidRDefault="00FA1731" w:rsidP="00A06611">
      <w:pPr>
        <w:pStyle w:val="2c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FA1731" w:rsidRPr="00A06611" w:rsidRDefault="00FA1731" w:rsidP="00A06611">
      <w:pPr>
        <w:shd w:val="clear" w:color="auto" w:fill="FFFFFF"/>
        <w:jc w:val="both"/>
        <w:rPr>
          <w:rFonts w:ascii="Times New Roman" w:hAnsi="Times New Roman" w:cs="Times New Roman"/>
          <w:b/>
          <w:u w:val="single"/>
        </w:rPr>
      </w:pPr>
    </w:p>
    <w:p w:rsidR="00FA1731" w:rsidRPr="00A06611" w:rsidRDefault="00FA1731" w:rsidP="00A06611">
      <w:pPr>
        <w:pStyle w:val="2c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201F99" w:rsidRPr="00A06611" w:rsidRDefault="003414B4" w:rsidP="006A6FE1">
      <w:pPr>
        <w:pStyle w:val="2c"/>
        <w:shd w:val="clear" w:color="auto" w:fill="auto"/>
        <w:spacing w:line="240" w:lineRule="auto"/>
        <w:jc w:val="center"/>
        <w:rPr>
          <w:sz w:val="24"/>
          <w:szCs w:val="24"/>
        </w:rPr>
      </w:pPr>
      <w:r w:rsidRPr="00A06611">
        <w:rPr>
          <w:sz w:val="24"/>
          <w:szCs w:val="24"/>
        </w:rPr>
        <w:t>Результаты сдачи ЕГЭ 2017 года</w:t>
      </w:r>
    </w:p>
    <w:tbl>
      <w:tblPr>
        <w:tblOverlap w:val="never"/>
        <w:tblW w:w="0" w:type="auto"/>
        <w:tblInd w:w="183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530"/>
        <w:gridCol w:w="1402"/>
        <w:gridCol w:w="2088"/>
        <w:gridCol w:w="2002"/>
        <w:gridCol w:w="1546"/>
      </w:tblGrid>
      <w:tr w:rsidR="00201F99" w:rsidRPr="00A06611" w:rsidTr="00BA090E">
        <w:trPr>
          <w:trHeight w:hRule="exact" w:val="1123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Предмет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Сдавали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всего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человек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Сколько обучающихся получили 100 баллов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Сколько обучающихся получили 90-98 баллов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Средний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балл</w:t>
            </w:r>
          </w:p>
        </w:tc>
      </w:tr>
      <w:tr w:rsidR="00201F99" w:rsidRPr="00A06611" w:rsidTr="00BA090E">
        <w:trPr>
          <w:trHeight w:hRule="exact" w:val="283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Русский язык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BA090E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10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62</w:t>
            </w:r>
          </w:p>
        </w:tc>
      </w:tr>
      <w:tr w:rsidR="00201F99" w:rsidRPr="00A06611" w:rsidTr="00BA090E">
        <w:trPr>
          <w:trHeight w:hRule="exact" w:val="283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Математика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BA090E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10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37</w:t>
            </w:r>
          </w:p>
        </w:tc>
      </w:tr>
      <w:tr w:rsidR="00201F99" w:rsidRPr="00A06611" w:rsidTr="00BA090E">
        <w:trPr>
          <w:trHeight w:hRule="exact" w:val="283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Физика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BA090E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5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52</w:t>
            </w:r>
          </w:p>
        </w:tc>
      </w:tr>
      <w:tr w:rsidR="00201F99" w:rsidRPr="00A06611" w:rsidTr="00BA090E">
        <w:trPr>
          <w:trHeight w:hRule="exact" w:val="288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Химия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47</w:t>
            </w:r>
          </w:p>
        </w:tc>
      </w:tr>
      <w:tr w:rsidR="00201F99" w:rsidRPr="00A06611" w:rsidTr="00BA090E">
        <w:trPr>
          <w:trHeight w:hRule="exact" w:val="293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Информатика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BA090E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</w:tr>
      <w:tr w:rsidR="00201F99" w:rsidRPr="00A06611" w:rsidTr="00BA090E">
        <w:trPr>
          <w:trHeight w:hRule="exact" w:val="288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Биология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58</w:t>
            </w:r>
          </w:p>
        </w:tc>
      </w:tr>
      <w:tr w:rsidR="00201F99" w:rsidRPr="00A06611" w:rsidTr="00BA090E">
        <w:trPr>
          <w:trHeight w:hRule="exact" w:val="293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История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</w:tr>
      <w:tr w:rsidR="00201F99" w:rsidRPr="00A06611" w:rsidTr="00BA090E">
        <w:trPr>
          <w:trHeight w:hRule="exact" w:val="283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Англ. язык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BA090E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</w:tr>
      <w:tr w:rsidR="00201F99" w:rsidRPr="00A06611" w:rsidTr="00BA090E">
        <w:trPr>
          <w:trHeight w:hRule="exact" w:val="288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Обществознание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BA090E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50</w:t>
            </w:r>
          </w:p>
        </w:tc>
      </w:tr>
      <w:tr w:rsidR="001C6A11" w:rsidRPr="00A06611" w:rsidTr="00BA090E">
        <w:trPr>
          <w:trHeight w:hRule="exact" w:val="288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Литература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47</w:t>
            </w:r>
          </w:p>
        </w:tc>
      </w:tr>
      <w:tr w:rsidR="00201F99" w:rsidRPr="00A06611" w:rsidTr="00BA090E">
        <w:trPr>
          <w:trHeight w:hRule="exact" w:val="31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Итого: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10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</w:tbl>
    <w:p w:rsidR="00201F99" w:rsidRPr="00A06611" w:rsidRDefault="00201F99" w:rsidP="00A06611">
      <w:pPr>
        <w:jc w:val="both"/>
        <w:rPr>
          <w:rFonts w:ascii="Times New Roman" w:hAnsi="Times New Roman" w:cs="Times New Roman"/>
        </w:rPr>
        <w:sectPr w:rsidR="00201F99" w:rsidRPr="00A06611" w:rsidSect="00FA1731">
          <w:pgSz w:w="11906" w:h="16838"/>
          <w:pgMar w:top="284" w:right="0" w:bottom="0" w:left="0" w:header="0" w:footer="3" w:gutter="0"/>
          <w:cols w:space="720"/>
          <w:noEndnote/>
          <w:docGrid w:linePitch="360"/>
        </w:sectPr>
      </w:pPr>
    </w:p>
    <w:p w:rsidR="001C6A11" w:rsidRPr="00A06611" w:rsidRDefault="001C6A11" w:rsidP="00A06611">
      <w:pPr>
        <w:jc w:val="both"/>
        <w:outlineLvl w:val="0"/>
        <w:rPr>
          <w:rFonts w:ascii="Times New Roman" w:hAnsi="Times New Roman" w:cs="Times New Roman"/>
          <w:b/>
          <w:bCs/>
        </w:rPr>
      </w:pPr>
    </w:p>
    <w:p w:rsidR="001C6A11" w:rsidRPr="00A06611" w:rsidRDefault="001C6A11" w:rsidP="00A06611">
      <w:pPr>
        <w:jc w:val="both"/>
        <w:outlineLvl w:val="0"/>
        <w:rPr>
          <w:rFonts w:ascii="Times New Roman" w:hAnsi="Times New Roman" w:cs="Times New Roman"/>
          <w:b/>
          <w:bCs/>
        </w:rPr>
      </w:pPr>
    </w:p>
    <w:p w:rsidR="001C6A11" w:rsidRPr="00A06611" w:rsidRDefault="001C6A11" w:rsidP="006A6FE1">
      <w:pPr>
        <w:jc w:val="center"/>
        <w:outlineLvl w:val="0"/>
        <w:rPr>
          <w:rFonts w:ascii="Times New Roman" w:hAnsi="Times New Roman" w:cs="Times New Roman"/>
          <w:b/>
          <w:bCs/>
        </w:rPr>
      </w:pPr>
      <w:r w:rsidRPr="00A06611">
        <w:rPr>
          <w:rFonts w:ascii="Times New Roman" w:hAnsi="Times New Roman" w:cs="Times New Roman"/>
          <w:b/>
          <w:bCs/>
        </w:rPr>
        <w:t>Сравнительный анализ результатов ЕГЭ за последние 5 лет</w:t>
      </w:r>
    </w:p>
    <w:tbl>
      <w:tblPr>
        <w:tblW w:w="0" w:type="auto"/>
        <w:tblInd w:w="1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95"/>
        <w:gridCol w:w="1211"/>
        <w:gridCol w:w="1104"/>
        <w:gridCol w:w="1136"/>
        <w:gridCol w:w="1284"/>
        <w:gridCol w:w="1142"/>
      </w:tblGrid>
      <w:tr w:rsidR="001C6A11" w:rsidRPr="00A06611" w:rsidTr="001C6A11">
        <w:trPr>
          <w:trHeight w:val="135"/>
        </w:trPr>
        <w:tc>
          <w:tcPr>
            <w:tcW w:w="3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06611">
              <w:rPr>
                <w:rFonts w:ascii="Times New Roman" w:hAnsi="Times New Roman" w:cs="Times New Roman"/>
                <w:b/>
                <w:bCs/>
              </w:rPr>
              <w:t>предмет</w:t>
            </w:r>
          </w:p>
        </w:tc>
        <w:tc>
          <w:tcPr>
            <w:tcW w:w="6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06611">
              <w:rPr>
                <w:rFonts w:ascii="Times New Roman" w:hAnsi="Times New Roman" w:cs="Times New Roman"/>
                <w:b/>
                <w:bCs/>
              </w:rPr>
              <w:t>Средние баллы</w:t>
            </w:r>
          </w:p>
        </w:tc>
      </w:tr>
      <w:tr w:rsidR="001C6A11" w:rsidRPr="00A06611" w:rsidTr="001C6A11">
        <w:trPr>
          <w:trHeight w:val="135"/>
        </w:trPr>
        <w:tc>
          <w:tcPr>
            <w:tcW w:w="3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06611">
              <w:rPr>
                <w:rFonts w:ascii="Times New Roman" w:hAnsi="Times New Roman" w:cs="Times New Roman"/>
                <w:b/>
                <w:bCs/>
              </w:rPr>
              <w:t>2012-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06611">
              <w:rPr>
                <w:rFonts w:ascii="Times New Roman" w:hAnsi="Times New Roman" w:cs="Times New Roman"/>
                <w:b/>
                <w:bCs/>
              </w:rPr>
              <w:t>2013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06611">
              <w:rPr>
                <w:rFonts w:ascii="Times New Roman" w:hAnsi="Times New Roman" w:cs="Times New Roman"/>
                <w:b/>
                <w:bCs/>
              </w:rPr>
              <w:t>2013-2014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06611">
              <w:rPr>
                <w:rFonts w:ascii="Times New Roman" w:hAnsi="Times New Roman" w:cs="Times New Roman"/>
                <w:b/>
                <w:bCs/>
              </w:rPr>
              <w:t>2014-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06611">
              <w:rPr>
                <w:rFonts w:ascii="Times New Roman" w:hAnsi="Times New Roman" w:cs="Times New Roman"/>
                <w:b/>
                <w:bCs/>
              </w:rPr>
              <w:t>2015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06611">
              <w:rPr>
                <w:rFonts w:ascii="Times New Roman" w:hAnsi="Times New Roman" w:cs="Times New Roman"/>
                <w:b/>
                <w:bCs/>
              </w:rPr>
              <w:t>2015-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06611">
              <w:rPr>
                <w:rFonts w:ascii="Times New Roman" w:hAnsi="Times New Roman" w:cs="Times New Roman"/>
                <w:b/>
                <w:bCs/>
              </w:rPr>
              <w:t>2016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06611">
              <w:rPr>
                <w:rFonts w:ascii="Times New Roman" w:hAnsi="Times New Roman" w:cs="Times New Roman"/>
                <w:b/>
                <w:bCs/>
              </w:rPr>
              <w:t>2016-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06611">
              <w:rPr>
                <w:rFonts w:ascii="Times New Roman" w:hAnsi="Times New Roman" w:cs="Times New Roman"/>
                <w:b/>
                <w:bCs/>
              </w:rPr>
              <w:t>2017</w:t>
            </w:r>
          </w:p>
        </w:tc>
      </w:tr>
      <w:tr w:rsidR="001C6A11" w:rsidRPr="00A06611" w:rsidTr="001C6A11">
        <w:trPr>
          <w:trHeight w:val="566"/>
        </w:trPr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биология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русский язык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литература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география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математика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химия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история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физика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обществознание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информатика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47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48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68.2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43,1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46,5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48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68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49,9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52,7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51,9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67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30,9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45,6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46,6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44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47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55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34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28,3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62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57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53,3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39,3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63,5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53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62,5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35,1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27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61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53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56,8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41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58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62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47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37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47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52,2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50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</w:tc>
      </w:tr>
    </w:tbl>
    <w:p w:rsidR="001C6A11" w:rsidRPr="00A06611" w:rsidRDefault="003414B4" w:rsidP="006A6FE1">
      <w:pPr>
        <w:pStyle w:val="32"/>
        <w:shd w:val="clear" w:color="auto" w:fill="auto"/>
        <w:spacing w:before="0" w:line="240" w:lineRule="auto"/>
        <w:ind w:left="567" w:firstLine="72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 xml:space="preserve">В 2017 году результаты ЕГЭ улучшились по сравнению с 2016 годом. </w:t>
      </w:r>
      <w:r w:rsidR="001C6A11" w:rsidRPr="00A06611">
        <w:rPr>
          <w:sz w:val="24"/>
          <w:szCs w:val="24"/>
        </w:rPr>
        <w:t>П</w:t>
      </w:r>
      <w:r w:rsidRPr="00A06611">
        <w:rPr>
          <w:sz w:val="24"/>
          <w:szCs w:val="24"/>
        </w:rPr>
        <w:t>овысился средний бал</w:t>
      </w:r>
      <w:r w:rsidR="001C6A11" w:rsidRPr="00A06611">
        <w:rPr>
          <w:sz w:val="24"/>
          <w:szCs w:val="24"/>
        </w:rPr>
        <w:t>л по биологии, математике, стабильные результата по физике.</w:t>
      </w:r>
    </w:p>
    <w:p w:rsidR="001C6A11" w:rsidRPr="00A06611" w:rsidRDefault="001C6A11" w:rsidP="006A6FE1">
      <w:pPr>
        <w:ind w:left="567" w:firstLine="708"/>
        <w:jc w:val="both"/>
        <w:rPr>
          <w:rFonts w:ascii="Times New Roman" w:hAnsi="Times New Roman" w:cs="Times New Roman"/>
        </w:rPr>
      </w:pPr>
      <w:r w:rsidRPr="00A06611">
        <w:rPr>
          <w:rFonts w:ascii="Times New Roman" w:hAnsi="Times New Roman" w:cs="Times New Roman"/>
        </w:rPr>
        <w:t>Помимо ЕГЭ учащиеся в традиционной форме  сдали экзамены по профильным предметам: машиноведению и пчеловодству. Результаты экзаменов удовлетворительные: 8  учеников получили свидетельства тракториста-машиниста, 10 – удостоверения пчеловода.</w:t>
      </w:r>
    </w:p>
    <w:p w:rsidR="001C6A11" w:rsidRPr="00A06611" w:rsidRDefault="001C6A11" w:rsidP="00A06611">
      <w:pPr>
        <w:jc w:val="both"/>
        <w:rPr>
          <w:rFonts w:ascii="Times New Roman" w:hAnsi="Times New Roman" w:cs="Times New Roman"/>
        </w:rPr>
      </w:pPr>
    </w:p>
    <w:tbl>
      <w:tblPr>
        <w:tblW w:w="10173" w:type="dxa"/>
        <w:tblInd w:w="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4"/>
        <w:gridCol w:w="2192"/>
        <w:gridCol w:w="776"/>
        <w:gridCol w:w="636"/>
        <w:gridCol w:w="636"/>
        <w:gridCol w:w="636"/>
        <w:gridCol w:w="1074"/>
        <w:gridCol w:w="992"/>
        <w:gridCol w:w="1276"/>
        <w:gridCol w:w="851"/>
      </w:tblGrid>
      <w:tr w:rsidR="001C6A11" w:rsidRPr="00A06611" w:rsidTr="001C6A11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06611">
              <w:rPr>
                <w:rFonts w:ascii="Times New Roman" w:hAnsi="Times New Roman" w:cs="Times New Roman"/>
                <w:bCs/>
              </w:rPr>
              <w:t xml:space="preserve">Классы 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06611">
              <w:rPr>
                <w:rFonts w:ascii="Times New Roman" w:hAnsi="Times New Roman" w:cs="Times New Roman"/>
                <w:bCs/>
              </w:rPr>
              <w:t>предмет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06611">
              <w:rPr>
                <w:rFonts w:ascii="Times New Roman" w:hAnsi="Times New Roman" w:cs="Times New Roman"/>
                <w:bCs/>
              </w:rPr>
              <w:t xml:space="preserve">Кол-во 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06611">
              <w:rPr>
                <w:rFonts w:ascii="Times New Roman" w:hAnsi="Times New Roman" w:cs="Times New Roman"/>
                <w:bCs/>
              </w:rPr>
              <w:t>«5»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06611">
              <w:rPr>
                <w:rFonts w:ascii="Times New Roman" w:hAnsi="Times New Roman" w:cs="Times New Roman"/>
                <w:bCs/>
              </w:rPr>
              <w:t>«4»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06611">
              <w:rPr>
                <w:rFonts w:ascii="Times New Roman" w:hAnsi="Times New Roman" w:cs="Times New Roman"/>
                <w:bCs/>
              </w:rPr>
              <w:t>«3»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06611">
              <w:rPr>
                <w:rFonts w:ascii="Times New Roman" w:hAnsi="Times New Roman" w:cs="Times New Roman"/>
                <w:bCs/>
              </w:rPr>
              <w:t>пересдали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06611">
              <w:rPr>
                <w:rFonts w:ascii="Times New Roman" w:hAnsi="Times New Roman" w:cs="Times New Roman"/>
                <w:bCs/>
              </w:rPr>
              <w:t>Успев.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06611">
              <w:rPr>
                <w:rFonts w:ascii="Times New Roman" w:hAnsi="Times New Roman" w:cs="Times New Roman"/>
                <w:bCs/>
              </w:rPr>
              <w:t>Качество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A06611">
              <w:rPr>
                <w:rFonts w:ascii="Times New Roman" w:hAnsi="Times New Roman" w:cs="Times New Roman"/>
                <w:bCs/>
              </w:rPr>
              <w:t>Ср.балл</w:t>
            </w:r>
          </w:p>
        </w:tc>
      </w:tr>
      <w:tr w:rsidR="001C6A11" w:rsidRPr="00A06611" w:rsidTr="001C6A11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 xml:space="preserve">Пчеловодство 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5</w:t>
            </w:r>
          </w:p>
        </w:tc>
      </w:tr>
      <w:tr w:rsidR="001C6A11" w:rsidRPr="00A06611" w:rsidTr="001C6A11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Машиноведение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5</w:t>
            </w:r>
          </w:p>
        </w:tc>
      </w:tr>
    </w:tbl>
    <w:p w:rsidR="001C6A11" w:rsidRPr="00A06611" w:rsidRDefault="001C6A11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201F99" w:rsidRPr="00A06611" w:rsidRDefault="003414B4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 xml:space="preserve"> </w:t>
      </w:r>
    </w:p>
    <w:p w:rsidR="00201F99" w:rsidRPr="00A06611" w:rsidRDefault="003414B4" w:rsidP="006A6FE1">
      <w:pPr>
        <w:pStyle w:val="2c"/>
        <w:shd w:val="clear" w:color="auto" w:fill="auto"/>
        <w:spacing w:line="240" w:lineRule="auto"/>
        <w:jc w:val="center"/>
        <w:rPr>
          <w:sz w:val="24"/>
          <w:szCs w:val="24"/>
        </w:rPr>
      </w:pPr>
      <w:r w:rsidRPr="00A06611">
        <w:rPr>
          <w:sz w:val="24"/>
          <w:szCs w:val="24"/>
        </w:rPr>
        <w:t>Результаты сдачи ОГЭ 2017 года</w:t>
      </w:r>
    </w:p>
    <w:tbl>
      <w:tblPr>
        <w:tblOverlap w:val="never"/>
        <w:tblW w:w="0" w:type="auto"/>
        <w:tblInd w:w="117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94"/>
        <w:gridCol w:w="1162"/>
        <w:gridCol w:w="1699"/>
        <w:gridCol w:w="1709"/>
        <w:gridCol w:w="1704"/>
      </w:tblGrid>
      <w:tr w:rsidR="001C6A11" w:rsidRPr="00A06611" w:rsidTr="001C6A11">
        <w:trPr>
          <w:trHeight w:hRule="exact" w:val="293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Предмет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Сдавали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Сколько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Сколько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Сколько</w:t>
            </w:r>
          </w:p>
        </w:tc>
      </w:tr>
      <w:tr w:rsidR="001C6A11" w:rsidRPr="00A06611" w:rsidTr="001C6A11">
        <w:trPr>
          <w:trHeight w:hRule="exact" w:val="307"/>
        </w:trPr>
        <w:tc>
          <w:tcPr>
            <w:tcW w:w="1594" w:type="dxa"/>
            <w:tcBorders>
              <w:lef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lef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всего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обучающихся</w:t>
            </w:r>
          </w:p>
        </w:tc>
        <w:tc>
          <w:tcPr>
            <w:tcW w:w="1709" w:type="dxa"/>
            <w:tcBorders>
              <w:lef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обучающихся</w:t>
            </w:r>
          </w:p>
        </w:tc>
        <w:tc>
          <w:tcPr>
            <w:tcW w:w="17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обучающихся</w:t>
            </w:r>
          </w:p>
        </w:tc>
      </w:tr>
      <w:tr w:rsidR="001C6A11" w:rsidRPr="00A06611" w:rsidTr="001C6A11">
        <w:trPr>
          <w:trHeight w:hRule="exact" w:val="518"/>
        </w:trPr>
        <w:tc>
          <w:tcPr>
            <w:tcW w:w="1594" w:type="dxa"/>
            <w:tcBorders>
              <w:lef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lef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человек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получили «5»</w:t>
            </w:r>
          </w:p>
        </w:tc>
        <w:tc>
          <w:tcPr>
            <w:tcW w:w="1709" w:type="dxa"/>
            <w:tcBorders>
              <w:lef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получили «4»</w:t>
            </w:r>
          </w:p>
        </w:tc>
        <w:tc>
          <w:tcPr>
            <w:tcW w:w="170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получили «3»</w:t>
            </w:r>
          </w:p>
        </w:tc>
      </w:tr>
      <w:tr w:rsidR="001C6A11" w:rsidRPr="00A06611" w:rsidTr="001C6A11">
        <w:trPr>
          <w:trHeight w:hRule="exact" w:val="288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Математика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35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50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</w:tr>
      <w:tr w:rsidR="001C6A11" w:rsidRPr="00A06611" w:rsidTr="001C6A11">
        <w:trPr>
          <w:trHeight w:hRule="exact" w:val="283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Русский язык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55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30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6A11" w:rsidRPr="00A06611" w:rsidRDefault="001C6A1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5</w:t>
            </w:r>
          </w:p>
        </w:tc>
      </w:tr>
      <w:tr w:rsidR="001C6A11" w:rsidRPr="00A06611" w:rsidTr="00011D72">
        <w:trPr>
          <w:trHeight w:hRule="exact" w:val="283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</w:tc>
      </w:tr>
      <w:tr w:rsidR="001C6A11" w:rsidRPr="00A06611" w:rsidTr="00011D72">
        <w:trPr>
          <w:trHeight w:hRule="exact" w:val="298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</w:tc>
      </w:tr>
      <w:tr w:rsidR="001C6A11" w:rsidRPr="00A06611" w:rsidTr="00011D72">
        <w:trPr>
          <w:trHeight w:hRule="exact" w:val="298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5</w:t>
            </w:r>
          </w:p>
        </w:tc>
      </w:tr>
      <w:tr w:rsidR="001C6A11" w:rsidRPr="00A06611" w:rsidTr="00011D72">
        <w:trPr>
          <w:trHeight w:hRule="exact" w:val="298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</w:tc>
      </w:tr>
      <w:tr w:rsidR="001C6A11" w:rsidRPr="00A06611" w:rsidTr="00011D72">
        <w:trPr>
          <w:trHeight w:hRule="exact" w:val="298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</w:tc>
      </w:tr>
      <w:tr w:rsidR="001C6A11" w:rsidRPr="00A06611" w:rsidTr="00011D72">
        <w:trPr>
          <w:trHeight w:hRule="exact" w:val="298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Англ.язык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</w:t>
            </w:r>
          </w:p>
        </w:tc>
      </w:tr>
      <w:tr w:rsidR="001C6A11" w:rsidRPr="00A06611" w:rsidTr="00011D72">
        <w:trPr>
          <w:trHeight w:hRule="exact" w:val="298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</w:t>
            </w:r>
          </w:p>
        </w:tc>
      </w:tr>
      <w:tr w:rsidR="001C6A11" w:rsidRPr="00A06611" w:rsidTr="006A6FE1">
        <w:trPr>
          <w:trHeight w:hRule="exact" w:val="637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Башкирский язык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6A11" w:rsidRPr="00A06611" w:rsidRDefault="001C6A11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-</w:t>
            </w:r>
          </w:p>
        </w:tc>
      </w:tr>
    </w:tbl>
    <w:p w:rsidR="00201F99" w:rsidRPr="00A06611" w:rsidRDefault="003414B4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В 2017 году обучающиеся показали стабильно хорошие результаты ОГЭ. Увеличилось количество обучающихся, которые получили «4» и «5», с 60 до 70 процентов, по сравнению с 2016 годом.</w:t>
      </w:r>
    </w:p>
    <w:p w:rsidR="006A6FE1" w:rsidRDefault="006A6FE1" w:rsidP="006A6FE1">
      <w:pPr>
        <w:pStyle w:val="2c"/>
        <w:shd w:val="clear" w:color="auto" w:fill="auto"/>
        <w:spacing w:line="240" w:lineRule="auto"/>
        <w:jc w:val="center"/>
        <w:rPr>
          <w:sz w:val="24"/>
          <w:szCs w:val="24"/>
        </w:rPr>
      </w:pPr>
    </w:p>
    <w:p w:rsidR="006A6FE1" w:rsidRDefault="006A6FE1" w:rsidP="006A6FE1">
      <w:pPr>
        <w:pStyle w:val="2c"/>
        <w:shd w:val="clear" w:color="auto" w:fill="auto"/>
        <w:spacing w:line="240" w:lineRule="auto"/>
        <w:jc w:val="center"/>
        <w:rPr>
          <w:sz w:val="24"/>
          <w:szCs w:val="24"/>
        </w:rPr>
      </w:pPr>
    </w:p>
    <w:p w:rsidR="006A6FE1" w:rsidRDefault="006A6FE1" w:rsidP="006A6FE1">
      <w:pPr>
        <w:pStyle w:val="2c"/>
        <w:shd w:val="clear" w:color="auto" w:fill="auto"/>
        <w:spacing w:line="240" w:lineRule="auto"/>
        <w:jc w:val="center"/>
        <w:rPr>
          <w:sz w:val="24"/>
          <w:szCs w:val="24"/>
        </w:rPr>
      </w:pPr>
    </w:p>
    <w:p w:rsidR="006A6FE1" w:rsidRDefault="006A6FE1" w:rsidP="006A6FE1">
      <w:pPr>
        <w:pStyle w:val="2c"/>
        <w:shd w:val="clear" w:color="auto" w:fill="auto"/>
        <w:spacing w:line="240" w:lineRule="auto"/>
        <w:jc w:val="center"/>
        <w:rPr>
          <w:sz w:val="24"/>
          <w:szCs w:val="24"/>
        </w:rPr>
      </w:pPr>
    </w:p>
    <w:p w:rsidR="006A6FE1" w:rsidRDefault="006A6FE1" w:rsidP="006A6FE1">
      <w:pPr>
        <w:pStyle w:val="2c"/>
        <w:shd w:val="clear" w:color="auto" w:fill="auto"/>
        <w:spacing w:line="240" w:lineRule="auto"/>
        <w:jc w:val="center"/>
        <w:rPr>
          <w:sz w:val="24"/>
          <w:szCs w:val="24"/>
        </w:rPr>
      </w:pPr>
    </w:p>
    <w:p w:rsidR="006A6FE1" w:rsidRDefault="006A6FE1" w:rsidP="006A6FE1">
      <w:pPr>
        <w:pStyle w:val="2c"/>
        <w:shd w:val="clear" w:color="auto" w:fill="auto"/>
        <w:spacing w:line="240" w:lineRule="auto"/>
        <w:jc w:val="center"/>
        <w:rPr>
          <w:sz w:val="24"/>
          <w:szCs w:val="24"/>
        </w:rPr>
      </w:pPr>
    </w:p>
    <w:p w:rsidR="006A6FE1" w:rsidRDefault="006A6FE1" w:rsidP="006A6FE1">
      <w:pPr>
        <w:pStyle w:val="2c"/>
        <w:shd w:val="clear" w:color="auto" w:fill="auto"/>
        <w:spacing w:line="240" w:lineRule="auto"/>
        <w:jc w:val="center"/>
        <w:rPr>
          <w:sz w:val="24"/>
          <w:szCs w:val="24"/>
        </w:rPr>
      </w:pPr>
    </w:p>
    <w:p w:rsidR="006A6FE1" w:rsidRDefault="006A6FE1" w:rsidP="006A6FE1">
      <w:pPr>
        <w:pStyle w:val="2c"/>
        <w:shd w:val="clear" w:color="auto" w:fill="auto"/>
        <w:spacing w:line="240" w:lineRule="auto"/>
        <w:jc w:val="center"/>
        <w:rPr>
          <w:sz w:val="24"/>
          <w:szCs w:val="24"/>
        </w:rPr>
      </w:pPr>
    </w:p>
    <w:p w:rsidR="006A6FE1" w:rsidRDefault="006A6FE1" w:rsidP="006A6FE1">
      <w:pPr>
        <w:pStyle w:val="2c"/>
        <w:shd w:val="clear" w:color="auto" w:fill="auto"/>
        <w:spacing w:line="240" w:lineRule="auto"/>
        <w:jc w:val="center"/>
        <w:rPr>
          <w:sz w:val="24"/>
          <w:szCs w:val="24"/>
        </w:rPr>
      </w:pPr>
    </w:p>
    <w:p w:rsidR="006A6FE1" w:rsidRDefault="006A6FE1" w:rsidP="006A6FE1">
      <w:pPr>
        <w:pStyle w:val="2c"/>
        <w:shd w:val="clear" w:color="auto" w:fill="auto"/>
        <w:spacing w:line="240" w:lineRule="auto"/>
        <w:jc w:val="center"/>
        <w:rPr>
          <w:sz w:val="24"/>
          <w:szCs w:val="24"/>
        </w:rPr>
      </w:pPr>
    </w:p>
    <w:p w:rsidR="006A6FE1" w:rsidRDefault="006A6FE1" w:rsidP="006A6FE1">
      <w:pPr>
        <w:pStyle w:val="2c"/>
        <w:shd w:val="clear" w:color="auto" w:fill="auto"/>
        <w:spacing w:line="240" w:lineRule="auto"/>
        <w:jc w:val="center"/>
        <w:rPr>
          <w:sz w:val="24"/>
          <w:szCs w:val="24"/>
        </w:rPr>
      </w:pPr>
    </w:p>
    <w:p w:rsidR="001C6A11" w:rsidRPr="00A06611" w:rsidRDefault="001C6A11" w:rsidP="006A6FE1">
      <w:pPr>
        <w:pStyle w:val="2c"/>
        <w:shd w:val="clear" w:color="auto" w:fill="auto"/>
        <w:spacing w:line="240" w:lineRule="auto"/>
        <w:jc w:val="center"/>
        <w:rPr>
          <w:sz w:val="24"/>
          <w:szCs w:val="24"/>
        </w:rPr>
      </w:pPr>
      <w:r w:rsidRPr="00A06611">
        <w:rPr>
          <w:sz w:val="24"/>
          <w:szCs w:val="24"/>
        </w:rPr>
        <w:t>Результаты сдачи ГВЭ-9 2017 года</w:t>
      </w:r>
    </w:p>
    <w:tbl>
      <w:tblPr>
        <w:tblOverlap w:val="never"/>
        <w:tblW w:w="1007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594"/>
        <w:gridCol w:w="1162"/>
        <w:gridCol w:w="1324"/>
        <w:gridCol w:w="1418"/>
        <w:gridCol w:w="1559"/>
        <w:gridCol w:w="992"/>
        <w:gridCol w:w="1175"/>
        <w:gridCol w:w="851"/>
      </w:tblGrid>
      <w:tr w:rsidR="002E2F32" w:rsidRPr="00A06611" w:rsidTr="006A6FE1">
        <w:trPr>
          <w:trHeight w:hRule="exact" w:val="2054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F32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Предмет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F32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Сдавали</w:t>
            </w:r>
          </w:p>
          <w:p w:rsidR="002E2F32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sz w:val="24"/>
                <w:szCs w:val="24"/>
              </w:rPr>
              <w:t>всего чел.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F32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Сколько</w:t>
            </w:r>
          </w:p>
          <w:p w:rsidR="002E2F32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обучающихся получили «5»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F32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Сколько обучающихся получили «4»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F32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Сколько обучающихся получили «3»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2F32" w:rsidRPr="00A06611" w:rsidRDefault="002E2F32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Кол-во уч-ся, у которых экз. и годовая отметка совпали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2F32" w:rsidRPr="00A06611" w:rsidRDefault="002E2F32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Кол-во уч-ся,</w:t>
            </w:r>
          </w:p>
          <w:p w:rsidR="002E2F32" w:rsidRPr="00A06611" w:rsidRDefault="002E2F32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 xml:space="preserve"> у которых экз. </w:t>
            </w:r>
          </w:p>
          <w:p w:rsidR="002E2F32" w:rsidRPr="00A06611" w:rsidRDefault="002E2F32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 xml:space="preserve">отметка выше </w:t>
            </w:r>
          </w:p>
          <w:p w:rsidR="002E2F32" w:rsidRPr="00A06611" w:rsidRDefault="002E2F32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 xml:space="preserve">годовой </w:t>
            </w:r>
          </w:p>
          <w:p w:rsidR="002E2F32" w:rsidRPr="00A06611" w:rsidRDefault="002E2F32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отметки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2F32" w:rsidRPr="00A06611" w:rsidRDefault="002E2F32" w:rsidP="00A06611">
            <w:pPr>
              <w:jc w:val="both"/>
              <w:rPr>
                <w:rFonts w:ascii="Times New Roman" w:hAnsi="Times New Roman" w:cs="Times New Roman"/>
              </w:rPr>
            </w:pPr>
            <w:r w:rsidRPr="00A06611">
              <w:rPr>
                <w:rFonts w:ascii="Times New Roman" w:hAnsi="Times New Roman" w:cs="Times New Roman"/>
              </w:rPr>
              <w:t>Кол-во уч-ся, у которых экз. отметка ниже годовой отметки</w:t>
            </w:r>
          </w:p>
          <w:p w:rsidR="002E2F32" w:rsidRPr="00A06611" w:rsidRDefault="002E2F32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E2F32" w:rsidRPr="00A06611" w:rsidTr="006A6FE1">
        <w:trPr>
          <w:trHeight w:hRule="exact" w:val="288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F32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Математика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F32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9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F32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F32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2F32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2F32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2F32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2F32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</w:tr>
      <w:tr w:rsidR="002E2F32" w:rsidRPr="00A06611" w:rsidTr="006A6FE1">
        <w:trPr>
          <w:trHeight w:hRule="exact" w:val="359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F32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Русский язык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F32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9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F32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F32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2F32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2F32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2F32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2F32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rStyle w:val="105pt1"/>
                <w:sz w:val="24"/>
                <w:szCs w:val="24"/>
              </w:rPr>
            </w:pPr>
          </w:p>
        </w:tc>
      </w:tr>
    </w:tbl>
    <w:p w:rsidR="001C6A11" w:rsidRPr="00A06611" w:rsidRDefault="001C6A11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2E2F32" w:rsidRPr="00A06611" w:rsidRDefault="002E2F32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3A3C00" w:rsidRPr="00A06611" w:rsidRDefault="003A3C00" w:rsidP="006A6FE1">
      <w:pPr>
        <w:jc w:val="center"/>
        <w:rPr>
          <w:rFonts w:ascii="Times New Roman" w:hAnsi="Times New Roman" w:cs="Times New Roman"/>
          <w:b/>
        </w:rPr>
      </w:pPr>
      <w:r w:rsidRPr="00A06611">
        <w:rPr>
          <w:rFonts w:ascii="Times New Roman" w:hAnsi="Times New Roman" w:cs="Times New Roman"/>
          <w:b/>
        </w:rPr>
        <w:t>Результаты Всероссийской олимпиады школьников в 2017 году.</w:t>
      </w:r>
    </w:p>
    <w:p w:rsidR="003A3C00" w:rsidRPr="00A06611" w:rsidRDefault="003A3C00" w:rsidP="00A06611">
      <w:pPr>
        <w:ind w:firstLine="720"/>
        <w:jc w:val="both"/>
        <w:rPr>
          <w:rFonts w:ascii="Times New Roman" w:hAnsi="Times New Roman" w:cs="Times New Roman"/>
        </w:rPr>
      </w:pPr>
      <w:r w:rsidRPr="00A06611">
        <w:rPr>
          <w:rFonts w:ascii="Times New Roman" w:hAnsi="Times New Roman" w:cs="Times New Roman"/>
        </w:rPr>
        <w:t>Муниципальный  этап  всероссийской  олимпиады  школьников  проводился в соответсвии с приказом МО РБ №1158, от 09.10.17г.Большинство олимпиад проходило в Уральске, некоторые в г. Учалы.</w:t>
      </w:r>
    </w:p>
    <w:tbl>
      <w:tblPr>
        <w:tblW w:w="9640" w:type="dxa"/>
        <w:tblInd w:w="-34" w:type="dxa"/>
        <w:tblLayout w:type="fixed"/>
        <w:tblLook w:val="04A0"/>
      </w:tblPr>
      <w:tblGrid>
        <w:gridCol w:w="3686"/>
        <w:gridCol w:w="993"/>
        <w:gridCol w:w="850"/>
        <w:gridCol w:w="709"/>
        <w:gridCol w:w="850"/>
        <w:gridCol w:w="851"/>
        <w:gridCol w:w="1701"/>
      </w:tblGrid>
      <w:tr w:rsidR="003A3C00" w:rsidRPr="00A06611" w:rsidTr="003A3C00"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3C00" w:rsidRPr="00A06611" w:rsidRDefault="003A3C00" w:rsidP="00A06611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59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C00" w:rsidRPr="00A06611" w:rsidRDefault="003A3C00" w:rsidP="00A06611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06611">
              <w:rPr>
                <w:rFonts w:ascii="Times New Roman" w:hAnsi="Times New Roman" w:cs="Times New Roman"/>
                <w:lang w:eastAsia="ar-SA"/>
              </w:rPr>
              <w:t xml:space="preserve">Количество обучающихся (чел.) </w:t>
            </w:r>
          </w:p>
        </w:tc>
      </w:tr>
      <w:tr w:rsidR="003A3C00" w:rsidRPr="00A06611" w:rsidTr="003A3C00">
        <w:trPr>
          <w:trHeight w:val="780"/>
        </w:trPr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3C00" w:rsidRPr="00A06611" w:rsidRDefault="003A3C00" w:rsidP="00A06611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06611">
              <w:rPr>
                <w:rFonts w:ascii="Times New Roman" w:hAnsi="Times New Roman" w:cs="Times New Roman"/>
                <w:lang w:eastAsia="ar-SA"/>
              </w:rPr>
              <w:t>5-6 кл.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3C00" w:rsidRPr="00A06611" w:rsidRDefault="003A3C00" w:rsidP="00A06611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06611">
              <w:rPr>
                <w:rFonts w:ascii="Times New Roman" w:hAnsi="Times New Roman" w:cs="Times New Roman"/>
                <w:lang w:eastAsia="ar-SA"/>
              </w:rPr>
              <w:t>7-8 кл.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3C00" w:rsidRPr="00A06611" w:rsidRDefault="003A3C00" w:rsidP="00A06611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06611">
              <w:rPr>
                <w:rFonts w:ascii="Times New Roman" w:hAnsi="Times New Roman" w:cs="Times New Roman"/>
                <w:lang w:eastAsia="ar-SA"/>
              </w:rPr>
              <w:t>9 кл.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3C00" w:rsidRPr="00A06611" w:rsidRDefault="003A3C00" w:rsidP="00A06611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06611">
              <w:rPr>
                <w:rFonts w:ascii="Times New Roman" w:hAnsi="Times New Roman" w:cs="Times New Roman"/>
                <w:lang w:eastAsia="ar-SA"/>
              </w:rPr>
              <w:t>10 кл.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3C00" w:rsidRPr="00A06611" w:rsidRDefault="003A3C00" w:rsidP="00A06611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06611">
              <w:rPr>
                <w:rFonts w:ascii="Times New Roman" w:hAnsi="Times New Roman" w:cs="Times New Roman"/>
                <w:lang w:eastAsia="ar-SA"/>
              </w:rPr>
              <w:t>11 кл.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C00" w:rsidRPr="00A06611" w:rsidRDefault="003A3C00" w:rsidP="00A06611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06611">
              <w:rPr>
                <w:rFonts w:ascii="Times New Roman" w:hAnsi="Times New Roman" w:cs="Times New Roman"/>
                <w:lang w:eastAsia="ar-SA"/>
              </w:rPr>
              <w:t xml:space="preserve">Всего </w:t>
            </w:r>
          </w:p>
          <w:p w:rsidR="003A3C00" w:rsidRPr="00A06611" w:rsidRDefault="003A3C00" w:rsidP="00A06611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06611">
              <w:rPr>
                <w:rFonts w:ascii="Times New Roman" w:hAnsi="Times New Roman" w:cs="Times New Roman"/>
                <w:lang w:eastAsia="ar-SA"/>
              </w:rPr>
              <w:t>5 -11</w:t>
            </w:r>
          </w:p>
        </w:tc>
      </w:tr>
      <w:tr w:rsidR="003A3C00" w:rsidRPr="00A06611" w:rsidTr="003A3C00">
        <w:trPr>
          <w:trHeight w:val="125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3C00" w:rsidRPr="00A06611" w:rsidRDefault="003A3C00" w:rsidP="00A06611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06611">
              <w:rPr>
                <w:rFonts w:ascii="Times New Roman" w:hAnsi="Times New Roman" w:cs="Times New Roman"/>
                <w:b/>
                <w:lang w:eastAsia="ar-SA"/>
              </w:rPr>
              <w:t>1.</w:t>
            </w:r>
            <w:r w:rsidRPr="00A06611">
              <w:rPr>
                <w:rFonts w:ascii="Times New Roman" w:hAnsi="Times New Roman" w:cs="Times New Roman"/>
                <w:lang w:eastAsia="ar-SA"/>
              </w:rPr>
              <w:t xml:space="preserve"> Общее количество обучающихся, принявших участие на школьном этапе ВСОШ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3C00" w:rsidRPr="00A06611" w:rsidRDefault="003A3C00" w:rsidP="00A06611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06611">
              <w:rPr>
                <w:rFonts w:ascii="Times New Roman" w:hAnsi="Times New Roman" w:cs="Times New Roman"/>
                <w:lang w:eastAsia="ar-SA"/>
              </w:rPr>
              <w:t>42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3C00" w:rsidRPr="00A06611" w:rsidRDefault="003A3C00" w:rsidP="00A06611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06611">
              <w:rPr>
                <w:rFonts w:ascii="Times New Roman" w:hAnsi="Times New Roman" w:cs="Times New Roman"/>
                <w:lang w:eastAsia="ar-SA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3C00" w:rsidRPr="00A06611" w:rsidRDefault="003A3C00" w:rsidP="00A06611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06611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3C00" w:rsidRPr="00A06611" w:rsidRDefault="003A3C00" w:rsidP="00A06611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06611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3C00" w:rsidRPr="00A06611" w:rsidRDefault="003A3C00" w:rsidP="00A06611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06611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C00" w:rsidRPr="00A06611" w:rsidRDefault="003A3C00" w:rsidP="00A06611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06611">
              <w:rPr>
                <w:rFonts w:ascii="Times New Roman" w:hAnsi="Times New Roman" w:cs="Times New Roman"/>
                <w:lang w:eastAsia="ar-SA"/>
              </w:rPr>
              <w:t>100</w:t>
            </w:r>
          </w:p>
        </w:tc>
      </w:tr>
      <w:tr w:rsidR="003A3C00" w:rsidRPr="00A06611" w:rsidTr="003A3C00">
        <w:trPr>
          <w:trHeight w:val="188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3C00" w:rsidRPr="00A06611" w:rsidRDefault="003A3C00" w:rsidP="00A06611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A06611">
              <w:rPr>
                <w:rFonts w:ascii="Times New Roman" w:hAnsi="Times New Roman" w:cs="Times New Roman"/>
                <w:lang w:eastAsia="ar-SA"/>
              </w:rPr>
              <w:t xml:space="preserve">Из них </w:t>
            </w:r>
          </w:p>
          <w:p w:rsidR="003A3C00" w:rsidRPr="00A06611" w:rsidRDefault="003A3C00" w:rsidP="00A06611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A06611">
              <w:rPr>
                <w:rFonts w:ascii="Times New Roman" w:hAnsi="Times New Roman" w:cs="Times New Roman"/>
                <w:b/>
                <w:lang w:eastAsia="ar-SA"/>
              </w:rPr>
              <w:t xml:space="preserve">2. всего приняли участие в муниципальном этапе всероссийской олимпиады школьников 2017-2018 уч.года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3C00" w:rsidRPr="00A06611" w:rsidRDefault="003A3C00" w:rsidP="00A06611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A06611">
              <w:rPr>
                <w:rFonts w:ascii="Times New Roman" w:hAnsi="Times New Roman" w:cs="Times New Roman"/>
                <w:b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3C00" w:rsidRPr="00A06611" w:rsidRDefault="003A3C00" w:rsidP="00A06611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A06611">
              <w:rPr>
                <w:rFonts w:ascii="Times New Roman" w:hAnsi="Times New Roman" w:cs="Times New Roman"/>
                <w:b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3C00" w:rsidRPr="00A06611" w:rsidRDefault="003A3C00" w:rsidP="00A06611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A06611">
              <w:rPr>
                <w:rFonts w:ascii="Times New Roman" w:hAnsi="Times New Roman" w:cs="Times New Roman"/>
                <w:b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3C00" w:rsidRPr="00A06611" w:rsidRDefault="003A3C00" w:rsidP="00A06611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A06611">
              <w:rPr>
                <w:rFonts w:ascii="Times New Roman" w:hAnsi="Times New Roman" w:cs="Times New Roman"/>
                <w:b/>
                <w:lang w:eastAsia="ar-SA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A3C00" w:rsidRPr="00A06611" w:rsidRDefault="003A3C00" w:rsidP="00A06611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A06611">
              <w:rPr>
                <w:rFonts w:ascii="Times New Roman" w:hAnsi="Times New Roman" w:cs="Times New Roman"/>
                <w:b/>
                <w:lang w:eastAsia="ar-SA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3C00" w:rsidRPr="00A06611" w:rsidRDefault="003A3C00" w:rsidP="00A06611">
            <w:pPr>
              <w:suppressAutoHyphens/>
              <w:snapToGrid w:val="0"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A06611">
              <w:rPr>
                <w:rFonts w:ascii="Times New Roman" w:hAnsi="Times New Roman" w:cs="Times New Roman"/>
                <w:b/>
                <w:lang w:eastAsia="ar-SA"/>
              </w:rPr>
              <w:t>18</w:t>
            </w:r>
          </w:p>
        </w:tc>
      </w:tr>
    </w:tbl>
    <w:p w:rsidR="003A3C00" w:rsidRPr="00A06611" w:rsidRDefault="003A3C00" w:rsidP="00A06611">
      <w:pPr>
        <w:ind w:firstLine="720"/>
        <w:jc w:val="both"/>
        <w:rPr>
          <w:rFonts w:ascii="Times New Roman" w:hAnsi="Times New Roman" w:cs="Times New Roman"/>
        </w:rPr>
      </w:pPr>
      <w:r w:rsidRPr="00A06611">
        <w:rPr>
          <w:rFonts w:ascii="Times New Roman" w:hAnsi="Times New Roman" w:cs="Times New Roman"/>
        </w:rPr>
        <w:t xml:space="preserve">По итогам школьного этапа на муниципальный этап прошло 18 учеников по 15 общеобразовательным предметам. </w:t>
      </w:r>
    </w:p>
    <w:tbl>
      <w:tblPr>
        <w:tblStyle w:val="af3"/>
        <w:tblW w:w="9432" w:type="dxa"/>
        <w:tblInd w:w="741" w:type="dxa"/>
        <w:tblLayout w:type="fixed"/>
        <w:tblLook w:val="04A0"/>
      </w:tblPr>
      <w:tblGrid>
        <w:gridCol w:w="478"/>
        <w:gridCol w:w="2466"/>
        <w:gridCol w:w="1233"/>
        <w:gridCol w:w="1885"/>
        <w:gridCol w:w="1527"/>
        <w:gridCol w:w="1843"/>
      </w:tblGrid>
      <w:tr w:rsidR="003A3C00" w:rsidRPr="00A06611" w:rsidTr="006A6FE1">
        <w:tc>
          <w:tcPr>
            <w:tcW w:w="478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6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23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885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52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Наставник</w:t>
            </w:r>
          </w:p>
        </w:tc>
      </w:tr>
      <w:tr w:rsidR="003A3C00" w:rsidRPr="00A06611" w:rsidTr="006A6FE1">
        <w:tc>
          <w:tcPr>
            <w:tcW w:w="478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Саетхужина Вилена</w:t>
            </w:r>
          </w:p>
        </w:tc>
        <w:tc>
          <w:tcPr>
            <w:tcW w:w="123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85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2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Хамитов Мурат Хальфетдинович</w:t>
            </w:r>
          </w:p>
        </w:tc>
      </w:tr>
      <w:tr w:rsidR="003A3C00" w:rsidRPr="00A06611" w:rsidTr="006A6FE1">
        <w:tc>
          <w:tcPr>
            <w:tcW w:w="478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Халилова Ляйля</w:t>
            </w:r>
          </w:p>
        </w:tc>
        <w:tc>
          <w:tcPr>
            <w:tcW w:w="123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85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Башкирский язык и литература</w:t>
            </w:r>
          </w:p>
        </w:tc>
        <w:tc>
          <w:tcPr>
            <w:tcW w:w="152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ХамитоваАйгульФанузовна</w:t>
            </w:r>
          </w:p>
        </w:tc>
      </w:tr>
      <w:tr w:rsidR="003A3C00" w:rsidRPr="00A06611" w:rsidTr="006A6FE1">
        <w:trPr>
          <w:trHeight w:val="689"/>
        </w:trPr>
        <w:tc>
          <w:tcPr>
            <w:tcW w:w="478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6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ШайхетдиноваЛиниза</w:t>
            </w:r>
          </w:p>
        </w:tc>
        <w:tc>
          <w:tcPr>
            <w:tcW w:w="123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85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Русская литература</w:t>
            </w:r>
          </w:p>
        </w:tc>
        <w:tc>
          <w:tcPr>
            <w:tcW w:w="152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ШарафутдиноваРезида Ахатовна</w:t>
            </w:r>
          </w:p>
        </w:tc>
      </w:tr>
      <w:tr w:rsidR="003A3C00" w:rsidRPr="00A06611" w:rsidTr="006A6FE1">
        <w:tc>
          <w:tcPr>
            <w:tcW w:w="478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ШайхетдиноваЛиниза</w:t>
            </w:r>
          </w:p>
        </w:tc>
        <w:tc>
          <w:tcPr>
            <w:tcW w:w="123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85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52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Мустафина ГулькейРафаэловна</w:t>
            </w:r>
          </w:p>
        </w:tc>
      </w:tr>
      <w:tr w:rsidR="003A3C00" w:rsidRPr="00A06611" w:rsidTr="006A6FE1">
        <w:tc>
          <w:tcPr>
            <w:tcW w:w="478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МухаметовРамзиль</w:t>
            </w:r>
          </w:p>
        </w:tc>
        <w:tc>
          <w:tcPr>
            <w:tcW w:w="123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85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52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 xml:space="preserve">Мустафина </w:t>
            </w:r>
            <w:r w:rsidRPr="00A06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ГулькейРафаэловна</w:t>
            </w:r>
          </w:p>
        </w:tc>
      </w:tr>
    </w:tbl>
    <w:p w:rsidR="003A3C00" w:rsidRPr="00A06611" w:rsidRDefault="003A3C00" w:rsidP="00A06611">
      <w:pPr>
        <w:ind w:firstLine="720"/>
        <w:jc w:val="both"/>
        <w:rPr>
          <w:rFonts w:ascii="Times New Roman" w:hAnsi="Times New Roman" w:cs="Times New Roman"/>
        </w:rPr>
      </w:pPr>
    </w:p>
    <w:p w:rsidR="003A3C00" w:rsidRPr="00A06611" w:rsidRDefault="003A3C00" w:rsidP="00A06611">
      <w:pPr>
        <w:ind w:firstLine="720"/>
        <w:jc w:val="both"/>
        <w:rPr>
          <w:rFonts w:ascii="Times New Roman" w:hAnsi="Times New Roman" w:cs="Times New Roman"/>
        </w:rPr>
      </w:pPr>
      <w:r w:rsidRPr="00A06611">
        <w:rPr>
          <w:rFonts w:ascii="Times New Roman" w:hAnsi="Times New Roman" w:cs="Times New Roman"/>
        </w:rPr>
        <w:t>Итого в этом учебном году у нас 2 победителя и 3 призера, что больше чем в прошлом году.</w:t>
      </w:r>
    </w:p>
    <w:p w:rsidR="006A6FE1" w:rsidRDefault="006A6FE1" w:rsidP="00A06611">
      <w:pPr>
        <w:suppressAutoHyphens/>
        <w:jc w:val="both"/>
        <w:rPr>
          <w:rFonts w:ascii="Times New Roman" w:hAnsi="Times New Roman" w:cs="Times New Roman"/>
          <w:b/>
          <w:lang w:eastAsia="ar-SA"/>
        </w:rPr>
      </w:pPr>
    </w:p>
    <w:p w:rsidR="006A6FE1" w:rsidRDefault="006A6FE1" w:rsidP="00A06611">
      <w:pPr>
        <w:suppressAutoHyphens/>
        <w:jc w:val="both"/>
        <w:rPr>
          <w:rFonts w:ascii="Times New Roman" w:hAnsi="Times New Roman" w:cs="Times New Roman"/>
          <w:b/>
          <w:lang w:eastAsia="ar-SA"/>
        </w:rPr>
      </w:pPr>
    </w:p>
    <w:p w:rsidR="00DB53DB" w:rsidRDefault="00DB53DB" w:rsidP="00A06611">
      <w:pPr>
        <w:suppressAutoHyphens/>
        <w:jc w:val="both"/>
        <w:rPr>
          <w:rFonts w:ascii="Times New Roman" w:hAnsi="Times New Roman" w:cs="Times New Roman"/>
          <w:b/>
          <w:lang w:eastAsia="ar-SA"/>
        </w:rPr>
      </w:pPr>
    </w:p>
    <w:p w:rsidR="00DB53DB" w:rsidRDefault="00DB53DB" w:rsidP="00A06611">
      <w:pPr>
        <w:suppressAutoHyphens/>
        <w:jc w:val="both"/>
        <w:rPr>
          <w:rFonts w:ascii="Times New Roman" w:hAnsi="Times New Roman" w:cs="Times New Roman"/>
          <w:b/>
          <w:lang w:eastAsia="ar-SA"/>
        </w:rPr>
      </w:pPr>
    </w:p>
    <w:p w:rsidR="003A3C00" w:rsidRPr="00A06611" w:rsidRDefault="003A3C00" w:rsidP="00A06611">
      <w:pPr>
        <w:suppressAutoHyphens/>
        <w:jc w:val="both"/>
        <w:rPr>
          <w:rFonts w:ascii="Times New Roman" w:hAnsi="Times New Roman" w:cs="Times New Roman"/>
          <w:b/>
          <w:lang w:eastAsia="ar-SA"/>
        </w:rPr>
      </w:pPr>
      <w:r w:rsidRPr="00A06611">
        <w:rPr>
          <w:rFonts w:ascii="Times New Roman" w:hAnsi="Times New Roman" w:cs="Times New Roman"/>
          <w:b/>
          <w:lang w:eastAsia="ar-SA"/>
        </w:rPr>
        <w:t>Сведения об участии обучающихся в предметных олимпиадах за последние 3 года:</w:t>
      </w:r>
    </w:p>
    <w:p w:rsidR="003A3C00" w:rsidRPr="00A06611" w:rsidRDefault="003A3C00" w:rsidP="00A06611">
      <w:pPr>
        <w:suppressAutoHyphens/>
        <w:ind w:firstLine="540"/>
        <w:jc w:val="both"/>
        <w:rPr>
          <w:rFonts w:ascii="Times New Roman" w:hAnsi="Times New Roman" w:cs="Times New Roman"/>
          <w:b/>
          <w:lang w:eastAsia="ar-SA"/>
        </w:rPr>
      </w:pPr>
    </w:p>
    <w:tbl>
      <w:tblPr>
        <w:tblW w:w="10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3"/>
        <w:gridCol w:w="1134"/>
        <w:gridCol w:w="1418"/>
        <w:gridCol w:w="1134"/>
        <w:gridCol w:w="1276"/>
        <w:gridCol w:w="1134"/>
        <w:gridCol w:w="2381"/>
      </w:tblGrid>
      <w:tr w:rsidR="003A3C00" w:rsidRPr="00A06611" w:rsidTr="003A3C00">
        <w:trPr>
          <w:trHeight w:val="330"/>
          <w:jc w:val="center"/>
        </w:trPr>
        <w:tc>
          <w:tcPr>
            <w:tcW w:w="2263" w:type="dxa"/>
            <w:vMerge w:val="restart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Уровень предметных олимпиад</w:t>
            </w:r>
          </w:p>
        </w:tc>
        <w:tc>
          <w:tcPr>
            <w:tcW w:w="8477" w:type="dxa"/>
            <w:gridSpan w:val="6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Учебный год</w:t>
            </w:r>
          </w:p>
        </w:tc>
      </w:tr>
      <w:tr w:rsidR="003A3C00" w:rsidRPr="00A06611" w:rsidTr="003A3C00">
        <w:trPr>
          <w:trHeight w:val="360"/>
          <w:jc w:val="center"/>
        </w:trPr>
        <w:tc>
          <w:tcPr>
            <w:tcW w:w="2263" w:type="dxa"/>
            <w:vMerge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2552" w:type="dxa"/>
            <w:gridSpan w:val="2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b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b/>
                <w:lang w:eastAsia="ar-SA"/>
              </w:rPr>
              <w:t>2015/2016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b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b/>
                <w:lang w:eastAsia="ar-SA"/>
              </w:rPr>
              <w:t>2016/2017</w:t>
            </w:r>
          </w:p>
        </w:tc>
        <w:tc>
          <w:tcPr>
            <w:tcW w:w="3515" w:type="dxa"/>
            <w:gridSpan w:val="2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b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b/>
                <w:lang w:eastAsia="ar-SA"/>
              </w:rPr>
              <w:t>2017/2018</w:t>
            </w:r>
          </w:p>
        </w:tc>
      </w:tr>
      <w:tr w:rsidR="003A3C00" w:rsidRPr="00A06611" w:rsidTr="003A3C00">
        <w:trPr>
          <w:trHeight w:val="360"/>
          <w:jc w:val="center"/>
        </w:trPr>
        <w:tc>
          <w:tcPr>
            <w:tcW w:w="2263" w:type="dxa"/>
            <w:vMerge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1134" w:type="dxa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место</w:t>
            </w:r>
          </w:p>
        </w:tc>
        <w:tc>
          <w:tcPr>
            <w:tcW w:w="1418" w:type="dxa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предмет</w:t>
            </w:r>
          </w:p>
        </w:tc>
        <w:tc>
          <w:tcPr>
            <w:tcW w:w="1134" w:type="dxa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место</w:t>
            </w:r>
          </w:p>
        </w:tc>
        <w:tc>
          <w:tcPr>
            <w:tcW w:w="1276" w:type="dxa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предмет</w:t>
            </w:r>
          </w:p>
        </w:tc>
        <w:tc>
          <w:tcPr>
            <w:tcW w:w="1134" w:type="dxa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место</w:t>
            </w:r>
          </w:p>
        </w:tc>
        <w:tc>
          <w:tcPr>
            <w:tcW w:w="2381" w:type="dxa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предмет</w:t>
            </w:r>
          </w:p>
        </w:tc>
      </w:tr>
      <w:tr w:rsidR="003A3C00" w:rsidRPr="00A06611" w:rsidTr="003A3C00">
        <w:trPr>
          <w:trHeight w:val="322"/>
          <w:jc w:val="center"/>
        </w:trPr>
        <w:tc>
          <w:tcPr>
            <w:tcW w:w="2263" w:type="dxa"/>
            <w:vMerge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2</w:t>
            </w:r>
          </w:p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2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физ-ра</w:t>
            </w:r>
          </w:p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физ-ра</w:t>
            </w:r>
          </w:p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ИЗО</w:t>
            </w:r>
          </w:p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ИКБ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2</w:t>
            </w:r>
          </w:p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физ-ра</w:t>
            </w:r>
          </w:p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баш.яз</w:t>
            </w:r>
          </w:p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физ-ра</w:t>
            </w:r>
          </w:p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ИКБ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1</w:t>
            </w:r>
          </w:p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2</w:t>
            </w:r>
          </w:p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2</w:t>
            </w:r>
          </w:p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2</w:t>
            </w:r>
          </w:p>
        </w:tc>
        <w:tc>
          <w:tcPr>
            <w:tcW w:w="2381" w:type="dxa"/>
            <w:vMerge w:val="restart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физ-ра</w:t>
            </w:r>
          </w:p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баш.яз.</w:t>
            </w:r>
          </w:p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рус.лит</w:t>
            </w:r>
          </w:p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история</w:t>
            </w:r>
          </w:p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обществозн.</w:t>
            </w:r>
          </w:p>
        </w:tc>
      </w:tr>
      <w:tr w:rsidR="003A3C00" w:rsidRPr="00A06611" w:rsidTr="003A3C00">
        <w:trPr>
          <w:jc w:val="center"/>
        </w:trPr>
        <w:tc>
          <w:tcPr>
            <w:tcW w:w="2263" w:type="dxa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муниципальный</w:t>
            </w:r>
          </w:p>
        </w:tc>
        <w:tc>
          <w:tcPr>
            <w:tcW w:w="1134" w:type="dxa"/>
            <w:vMerge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2381" w:type="dxa"/>
            <w:vMerge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</w:p>
        </w:tc>
      </w:tr>
      <w:tr w:rsidR="003A3C00" w:rsidRPr="00A06611" w:rsidTr="003A3C00">
        <w:trPr>
          <w:jc w:val="center"/>
        </w:trPr>
        <w:tc>
          <w:tcPr>
            <w:tcW w:w="2263" w:type="dxa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региональный</w:t>
            </w:r>
          </w:p>
        </w:tc>
        <w:tc>
          <w:tcPr>
            <w:tcW w:w="1134" w:type="dxa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13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физ-ра</w:t>
            </w:r>
          </w:p>
        </w:tc>
        <w:tc>
          <w:tcPr>
            <w:tcW w:w="1134" w:type="dxa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физ-ра</w:t>
            </w:r>
          </w:p>
        </w:tc>
        <w:tc>
          <w:tcPr>
            <w:tcW w:w="1134" w:type="dxa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призер</w:t>
            </w:r>
          </w:p>
        </w:tc>
        <w:tc>
          <w:tcPr>
            <w:tcW w:w="2381" w:type="dxa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физ-ра</w:t>
            </w:r>
          </w:p>
        </w:tc>
      </w:tr>
    </w:tbl>
    <w:p w:rsidR="003A3C00" w:rsidRPr="00A06611" w:rsidRDefault="003A3C00" w:rsidP="00A06611">
      <w:pPr>
        <w:ind w:firstLine="720"/>
        <w:jc w:val="both"/>
        <w:rPr>
          <w:rFonts w:ascii="Times New Roman" w:hAnsi="Times New Roman" w:cs="Times New Roman"/>
        </w:rPr>
      </w:pPr>
    </w:p>
    <w:p w:rsidR="003A3C00" w:rsidRPr="00A06611" w:rsidRDefault="003A3C00" w:rsidP="00A06611">
      <w:pPr>
        <w:ind w:firstLine="720"/>
        <w:jc w:val="both"/>
        <w:rPr>
          <w:rFonts w:ascii="Times New Roman" w:hAnsi="Times New Roman" w:cs="Times New Roman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90"/>
        <w:gridCol w:w="2192"/>
        <w:gridCol w:w="3685"/>
      </w:tblGrid>
      <w:tr w:rsidR="003A3C00" w:rsidRPr="00A06611" w:rsidTr="003A3C00">
        <w:trPr>
          <w:jc w:val="center"/>
        </w:trPr>
        <w:tc>
          <w:tcPr>
            <w:tcW w:w="3190" w:type="dxa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Учебный год</w:t>
            </w:r>
          </w:p>
        </w:tc>
        <w:tc>
          <w:tcPr>
            <w:tcW w:w="2192" w:type="dxa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Количество мест</w:t>
            </w:r>
          </w:p>
        </w:tc>
        <w:tc>
          <w:tcPr>
            <w:tcW w:w="3685" w:type="dxa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Уровень</w:t>
            </w:r>
          </w:p>
        </w:tc>
      </w:tr>
      <w:tr w:rsidR="003A3C00" w:rsidRPr="00A06611" w:rsidTr="003A3C00">
        <w:trPr>
          <w:jc w:val="center"/>
        </w:trPr>
        <w:tc>
          <w:tcPr>
            <w:tcW w:w="3190" w:type="dxa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b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b/>
                <w:lang w:eastAsia="ar-SA"/>
              </w:rPr>
              <w:t>2015/2016</w:t>
            </w:r>
          </w:p>
        </w:tc>
        <w:tc>
          <w:tcPr>
            <w:tcW w:w="2192" w:type="dxa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4</w:t>
            </w:r>
          </w:p>
        </w:tc>
        <w:tc>
          <w:tcPr>
            <w:tcW w:w="3685" w:type="dxa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2 победителя, 2 призера</w:t>
            </w:r>
          </w:p>
        </w:tc>
      </w:tr>
      <w:tr w:rsidR="003A3C00" w:rsidRPr="00A06611" w:rsidTr="003A3C00">
        <w:trPr>
          <w:jc w:val="center"/>
        </w:trPr>
        <w:tc>
          <w:tcPr>
            <w:tcW w:w="3190" w:type="dxa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b/>
                <w:lang w:eastAsia="ar-SA"/>
              </w:rPr>
              <w:t>2016/2017</w:t>
            </w:r>
          </w:p>
        </w:tc>
        <w:tc>
          <w:tcPr>
            <w:tcW w:w="2192" w:type="dxa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4</w:t>
            </w:r>
          </w:p>
        </w:tc>
        <w:tc>
          <w:tcPr>
            <w:tcW w:w="3685" w:type="dxa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2 победителя, 2 призера</w:t>
            </w:r>
          </w:p>
        </w:tc>
      </w:tr>
      <w:tr w:rsidR="003A3C00" w:rsidRPr="00A06611" w:rsidTr="003A3C00">
        <w:trPr>
          <w:jc w:val="center"/>
        </w:trPr>
        <w:tc>
          <w:tcPr>
            <w:tcW w:w="3190" w:type="dxa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b/>
                <w:lang w:eastAsia="ar-SA"/>
              </w:rPr>
              <w:t>2017/2018</w:t>
            </w:r>
          </w:p>
        </w:tc>
        <w:tc>
          <w:tcPr>
            <w:tcW w:w="2192" w:type="dxa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5</w:t>
            </w:r>
          </w:p>
        </w:tc>
        <w:tc>
          <w:tcPr>
            <w:tcW w:w="3685" w:type="dxa"/>
            <w:shd w:val="clear" w:color="auto" w:fill="auto"/>
          </w:tcPr>
          <w:p w:rsidR="003A3C00" w:rsidRPr="00A06611" w:rsidRDefault="003A3C00" w:rsidP="00A06611">
            <w:pPr>
              <w:suppressAutoHyphens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A06611">
              <w:rPr>
                <w:rFonts w:ascii="Times New Roman" w:eastAsia="Calibri" w:hAnsi="Times New Roman" w:cs="Times New Roman"/>
                <w:lang w:eastAsia="ar-SA"/>
              </w:rPr>
              <w:t>2 победителя, 3 призера</w:t>
            </w:r>
          </w:p>
        </w:tc>
      </w:tr>
    </w:tbl>
    <w:p w:rsidR="002E2F32" w:rsidRPr="00A06611" w:rsidRDefault="002E2F32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6A6FE1" w:rsidRDefault="006A6FE1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b/>
          <w:sz w:val="24"/>
          <w:szCs w:val="24"/>
        </w:rPr>
      </w:pPr>
    </w:p>
    <w:p w:rsidR="003A3C00" w:rsidRPr="00A06611" w:rsidRDefault="003A3C00" w:rsidP="006A6FE1">
      <w:pPr>
        <w:pStyle w:val="32"/>
        <w:shd w:val="clear" w:color="auto" w:fill="auto"/>
        <w:spacing w:before="0" w:line="240" w:lineRule="auto"/>
        <w:ind w:firstLine="720"/>
        <w:jc w:val="center"/>
        <w:rPr>
          <w:b/>
          <w:sz w:val="24"/>
          <w:szCs w:val="24"/>
        </w:rPr>
      </w:pPr>
      <w:r w:rsidRPr="00A06611">
        <w:rPr>
          <w:b/>
          <w:sz w:val="24"/>
          <w:szCs w:val="24"/>
        </w:rPr>
        <w:t>Участие в конкурсах и соревнованиях в 2017г</w:t>
      </w:r>
    </w:p>
    <w:tbl>
      <w:tblPr>
        <w:tblStyle w:val="af3"/>
        <w:tblW w:w="10348" w:type="dxa"/>
        <w:tblInd w:w="108" w:type="dxa"/>
        <w:tblLayout w:type="fixed"/>
        <w:tblLook w:val="04A0"/>
      </w:tblPr>
      <w:tblGrid>
        <w:gridCol w:w="709"/>
        <w:gridCol w:w="1843"/>
        <w:gridCol w:w="1276"/>
        <w:gridCol w:w="1134"/>
        <w:gridCol w:w="1276"/>
        <w:gridCol w:w="1843"/>
        <w:gridCol w:w="567"/>
        <w:gridCol w:w="1700"/>
      </w:tblGrid>
      <w:tr w:rsidR="003A3C00" w:rsidRPr="00A06611" w:rsidTr="00DB53DB">
        <w:trPr>
          <w:cantSplit/>
          <w:trHeight w:val="1134"/>
        </w:trPr>
        <w:tc>
          <w:tcPr>
            <w:tcW w:w="709" w:type="dxa"/>
          </w:tcPr>
          <w:p w:rsidR="003A3C00" w:rsidRPr="00DB53DB" w:rsidRDefault="003A3C00" w:rsidP="00A066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3DB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43" w:type="dxa"/>
          </w:tcPr>
          <w:p w:rsidR="003A3C00" w:rsidRPr="00DB53DB" w:rsidRDefault="003A3C00" w:rsidP="00A066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3D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 (в том числе и конкурсы на гранты глав правительств)</w:t>
            </w:r>
          </w:p>
        </w:tc>
        <w:tc>
          <w:tcPr>
            <w:tcW w:w="1276" w:type="dxa"/>
          </w:tcPr>
          <w:p w:rsidR="003A3C00" w:rsidRPr="00DB53DB" w:rsidRDefault="003A3C00" w:rsidP="00A066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3DB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3A3C00" w:rsidRPr="00DB53DB" w:rsidRDefault="003A3C00" w:rsidP="00A066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3DB">
              <w:rPr>
                <w:rFonts w:ascii="Times New Roman" w:hAnsi="Times New Roman" w:cs="Times New Roman"/>
                <w:b/>
                <w:sz w:val="24"/>
                <w:szCs w:val="24"/>
              </w:rPr>
              <w:t>(международный,</w:t>
            </w:r>
          </w:p>
          <w:p w:rsidR="003A3C00" w:rsidRPr="00DB53DB" w:rsidRDefault="003A3C00" w:rsidP="00A066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3DB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федеральный, межрегиональный, региональный,</w:t>
            </w:r>
          </w:p>
          <w:p w:rsidR="003A3C00" w:rsidRPr="00DB53DB" w:rsidRDefault="003A3C00" w:rsidP="00A066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3DB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муниципальный)</w:t>
            </w:r>
          </w:p>
        </w:tc>
        <w:tc>
          <w:tcPr>
            <w:tcW w:w="1134" w:type="dxa"/>
          </w:tcPr>
          <w:p w:rsidR="003A3C00" w:rsidRPr="00DB53DB" w:rsidRDefault="003A3C00" w:rsidP="00A066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3DB">
              <w:rPr>
                <w:rFonts w:ascii="Times New Roman" w:hAnsi="Times New Roman" w:cs="Times New Roman"/>
                <w:b/>
                <w:sz w:val="24"/>
                <w:szCs w:val="24"/>
              </w:rPr>
              <w:t>Форма участия</w:t>
            </w:r>
          </w:p>
        </w:tc>
        <w:tc>
          <w:tcPr>
            <w:tcW w:w="1276" w:type="dxa"/>
          </w:tcPr>
          <w:p w:rsidR="003A3C00" w:rsidRPr="00DB53DB" w:rsidRDefault="003A3C00" w:rsidP="00A066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3DB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  <w:p w:rsidR="003A3C00" w:rsidRPr="00DB53DB" w:rsidRDefault="003A3C00" w:rsidP="00A066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3DB">
              <w:rPr>
                <w:rFonts w:ascii="Times New Roman" w:hAnsi="Times New Roman" w:cs="Times New Roman"/>
                <w:b/>
                <w:sz w:val="24"/>
                <w:szCs w:val="24"/>
              </w:rPr>
              <w:t>(номинация)</w:t>
            </w:r>
          </w:p>
        </w:tc>
        <w:tc>
          <w:tcPr>
            <w:tcW w:w="1843" w:type="dxa"/>
          </w:tcPr>
          <w:p w:rsidR="003A3C00" w:rsidRPr="00DB53DB" w:rsidRDefault="003A3C00" w:rsidP="00A066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3DB">
              <w:rPr>
                <w:rFonts w:ascii="Times New Roman" w:hAnsi="Times New Roman" w:cs="Times New Roman"/>
                <w:b/>
                <w:sz w:val="24"/>
                <w:szCs w:val="24"/>
              </w:rPr>
              <w:t>ФИО участника</w:t>
            </w:r>
          </w:p>
          <w:p w:rsidR="003A3C00" w:rsidRPr="00DB53DB" w:rsidRDefault="003A3C00" w:rsidP="00A066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3A3C00" w:rsidRPr="00DB53DB" w:rsidRDefault="003A3C00" w:rsidP="00DB53D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3D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700" w:type="dxa"/>
          </w:tcPr>
          <w:p w:rsidR="003A3C00" w:rsidRPr="00DB53DB" w:rsidRDefault="003A3C00" w:rsidP="00A066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3DB">
              <w:rPr>
                <w:rFonts w:ascii="Times New Roman" w:hAnsi="Times New Roman" w:cs="Times New Roman"/>
                <w:b/>
                <w:sz w:val="24"/>
                <w:szCs w:val="24"/>
              </w:rPr>
              <w:t>ФИО наставника</w:t>
            </w:r>
          </w:p>
        </w:tc>
      </w:tr>
      <w:tr w:rsidR="003A3C00" w:rsidRPr="00A06611" w:rsidTr="003A3C00">
        <w:tc>
          <w:tcPr>
            <w:tcW w:w="709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Конкурс по английскому языку “EnglishClub” от проекта «Уроки английского» (urokiangliskogo.ru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134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заочная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Кунафина Лилиана</w:t>
            </w:r>
          </w:p>
        </w:tc>
        <w:tc>
          <w:tcPr>
            <w:tcW w:w="56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5</w:t>
            </w:r>
          </w:p>
        </w:tc>
        <w:tc>
          <w:tcPr>
            <w:tcW w:w="1700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Сагадатова Алия Хамитовна</w:t>
            </w:r>
          </w:p>
        </w:tc>
      </w:tr>
      <w:tr w:rsidR="003A3C00" w:rsidRPr="00A06611" w:rsidTr="003A3C00">
        <w:tc>
          <w:tcPr>
            <w:tcW w:w="709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 xml:space="preserve">Конкурс фотографий «Братья наши меньшие», номинация </w:t>
            </w:r>
            <w:r w:rsidRPr="00A06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«Мой верный друг», посвященный году экологии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lastRenderedPageBreak/>
              <w:t>муниципальный</w:t>
            </w:r>
          </w:p>
        </w:tc>
        <w:tc>
          <w:tcPr>
            <w:tcW w:w="1134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Мухаметдинова Эльвира</w:t>
            </w:r>
          </w:p>
        </w:tc>
        <w:tc>
          <w:tcPr>
            <w:tcW w:w="56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0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Сельская и школьная библиотека</w:t>
            </w:r>
          </w:p>
        </w:tc>
      </w:tr>
      <w:tr w:rsidR="003A3C00" w:rsidRPr="00A06611" w:rsidTr="003A3C00">
        <w:tc>
          <w:tcPr>
            <w:tcW w:w="709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Фотоконкурс «Если ты природе друг…» (к Году экологии и особо охраняемых природных территорий Республики Башкортостан)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134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Диплом 1 степени в номинации «Родной земли очарованье»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Гайфуллин Рамазан</w:t>
            </w:r>
          </w:p>
        </w:tc>
        <w:tc>
          <w:tcPr>
            <w:tcW w:w="56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Насырова Альбина Рифовна</w:t>
            </w:r>
          </w:p>
        </w:tc>
      </w:tr>
      <w:tr w:rsidR="003A3C00" w:rsidRPr="00A06611" w:rsidTr="003A3C00">
        <w:tc>
          <w:tcPr>
            <w:tcW w:w="709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VI онлайн – олимпиада по математике Олимпиада «Плюс»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134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АфлятуновАйдар</w:t>
            </w:r>
          </w:p>
        </w:tc>
        <w:tc>
          <w:tcPr>
            <w:tcW w:w="56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Насырова Альбина Рифовна</w:t>
            </w:r>
          </w:p>
        </w:tc>
      </w:tr>
      <w:tr w:rsidR="003A3C00" w:rsidRPr="00A06611" w:rsidTr="003A3C00">
        <w:tc>
          <w:tcPr>
            <w:tcW w:w="709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Межпредметная онлайн-олимпиада Учи.ру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134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Афлятунов Айдар</w:t>
            </w:r>
          </w:p>
        </w:tc>
        <w:tc>
          <w:tcPr>
            <w:tcW w:w="56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Насырова Альбина Рифовна</w:t>
            </w:r>
          </w:p>
        </w:tc>
      </w:tr>
      <w:tr w:rsidR="003A3C00" w:rsidRPr="00A06611" w:rsidTr="003A3C00">
        <w:tc>
          <w:tcPr>
            <w:tcW w:w="709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II международная онлайн-олимпиада по русскому языку «Русский с Пушкиным»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134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Гайфуллин Рамазан</w:t>
            </w:r>
          </w:p>
        </w:tc>
        <w:tc>
          <w:tcPr>
            <w:tcW w:w="56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Насырова Альбина Рифовна</w:t>
            </w:r>
          </w:p>
        </w:tc>
      </w:tr>
      <w:tr w:rsidR="003A3C00" w:rsidRPr="00A06611" w:rsidTr="003A3C00">
        <w:tc>
          <w:tcPr>
            <w:tcW w:w="709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II международная онлайн-олимпиада по русскому языку «Русский с Пушкиным»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134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Афлятунов Айдар</w:t>
            </w:r>
          </w:p>
        </w:tc>
        <w:tc>
          <w:tcPr>
            <w:tcW w:w="56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Насырова Альбина Рифовна</w:t>
            </w:r>
          </w:p>
        </w:tc>
      </w:tr>
      <w:tr w:rsidR="003A3C00" w:rsidRPr="00A06611" w:rsidTr="003A3C00">
        <w:tc>
          <w:tcPr>
            <w:tcW w:w="709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Конкурс «Лучший читатель»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134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Диплом II степени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Мухамедьярова Диана</w:t>
            </w:r>
          </w:p>
        </w:tc>
        <w:tc>
          <w:tcPr>
            <w:tcW w:w="56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0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Сельская и школьная библиотека</w:t>
            </w:r>
          </w:p>
        </w:tc>
      </w:tr>
      <w:tr w:rsidR="003A3C00" w:rsidRPr="00A06611" w:rsidTr="003A3C00">
        <w:tc>
          <w:tcPr>
            <w:tcW w:w="709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 по литературе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ШайхетдиноваЛениза</w:t>
            </w:r>
          </w:p>
        </w:tc>
        <w:tc>
          <w:tcPr>
            <w:tcW w:w="56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0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ШарафутдиноваРезида Ахатовна</w:t>
            </w:r>
          </w:p>
        </w:tc>
      </w:tr>
      <w:tr w:rsidR="003A3C00" w:rsidRPr="00A06611" w:rsidTr="003A3C00">
        <w:tc>
          <w:tcPr>
            <w:tcW w:w="709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 по обществознанию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ШайхетдиноваЛениза</w:t>
            </w:r>
          </w:p>
        </w:tc>
        <w:tc>
          <w:tcPr>
            <w:tcW w:w="56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0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Мустафина ГулькейРафаэловна</w:t>
            </w:r>
          </w:p>
        </w:tc>
      </w:tr>
      <w:tr w:rsidR="003A3C00" w:rsidRPr="00A06611" w:rsidTr="003A3C00">
        <w:tc>
          <w:tcPr>
            <w:tcW w:w="709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 по истории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МухаметовРамзиль</w:t>
            </w:r>
          </w:p>
        </w:tc>
        <w:tc>
          <w:tcPr>
            <w:tcW w:w="56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0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Мустафина ГулькейРафаэловна</w:t>
            </w:r>
          </w:p>
        </w:tc>
      </w:tr>
      <w:tr w:rsidR="003A3C00" w:rsidRPr="00A06611" w:rsidTr="003A3C00">
        <w:tc>
          <w:tcPr>
            <w:tcW w:w="709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</w:t>
            </w:r>
            <w:r w:rsidRPr="00A06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школьников по башкирскому языку и литературе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</w:t>
            </w:r>
            <w:r w:rsidRPr="00A06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льный</w:t>
            </w:r>
          </w:p>
        </w:tc>
        <w:tc>
          <w:tcPr>
            <w:tcW w:w="1134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очная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Победите</w:t>
            </w:r>
            <w:r w:rsidRPr="00A06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ль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Халилова </w:t>
            </w:r>
            <w:r w:rsidRPr="00A06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Ляйля</w:t>
            </w:r>
          </w:p>
        </w:tc>
        <w:tc>
          <w:tcPr>
            <w:tcW w:w="56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700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ХамитоваАйг</w:t>
            </w:r>
            <w:r w:rsidRPr="00A06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ульФанузовна</w:t>
            </w:r>
          </w:p>
        </w:tc>
      </w:tr>
      <w:tr w:rsidR="003A3C00" w:rsidRPr="00A06611" w:rsidTr="003A3C00">
        <w:tc>
          <w:tcPr>
            <w:tcW w:w="709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школьников по физической культуре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Саетхужина Вилена</w:t>
            </w:r>
          </w:p>
        </w:tc>
        <w:tc>
          <w:tcPr>
            <w:tcW w:w="56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0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Хамитов Мурат Хальфетдинович</w:t>
            </w:r>
          </w:p>
        </w:tc>
      </w:tr>
      <w:tr w:rsidR="003A3C00" w:rsidRPr="00A06611" w:rsidTr="003A3C00">
        <w:tc>
          <w:tcPr>
            <w:tcW w:w="709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Чемпионат «Молодые профессионалы» в компетенции «Юный автомеханик»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зональный</w:t>
            </w:r>
          </w:p>
        </w:tc>
        <w:tc>
          <w:tcPr>
            <w:tcW w:w="1134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A066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Шагалин Идель</w:t>
            </w:r>
          </w:p>
        </w:tc>
        <w:tc>
          <w:tcPr>
            <w:tcW w:w="56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0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ШагалинХатип Якубович</w:t>
            </w:r>
          </w:p>
        </w:tc>
      </w:tr>
      <w:tr w:rsidR="003A3C00" w:rsidRPr="00A06611" w:rsidTr="003A3C00">
        <w:tc>
          <w:tcPr>
            <w:tcW w:w="709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 xml:space="preserve">Юниор лига КВН 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134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Лучшая женская роль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Харисова Инье</w:t>
            </w:r>
          </w:p>
        </w:tc>
        <w:tc>
          <w:tcPr>
            <w:tcW w:w="56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ХаджееваГазимаМухаметовна, Хаджеев Ильмир Ильгизович, ШайхитдиноваГульназКамилевна</w:t>
            </w:r>
          </w:p>
        </w:tc>
      </w:tr>
      <w:tr w:rsidR="003A3C00" w:rsidRPr="00A06611" w:rsidTr="003A3C00">
        <w:tc>
          <w:tcPr>
            <w:tcW w:w="709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Юниор лига КВН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134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Харисова Инье, Гафаров Салават ШайхитдиноваЛениза, Гайнуллина Алтынай, Аетбаев Чингиз</w:t>
            </w:r>
          </w:p>
        </w:tc>
        <w:tc>
          <w:tcPr>
            <w:tcW w:w="56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700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ХаджееваГазимаМухаметовна, Хаджеев Ильмир Ильгизович, ШайхитдиноваГульназКамилевна</w:t>
            </w:r>
          </w:p>
        </w:tc>
      </w:tr>
      <w:tr w:rsidR="003A3C00" w:rsidRPr="00A06611" w:rsidTr="003A3C00">
        <w:tc>
          <w:tcPr>
            <w:tcW w:w="709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Конкурс сочинений </w:t>
            </w: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«Пою мою Республику»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ШайхетдиноваЛениза</w:t>
            </w:r>
          </w:p>
        </w:tc>
        <w:tc>
          <w:tcPr>
            <w:tcW w:w="567" w:type="dxa"/>
          </w:tcPr>
          <w:p w:rsidR="003A3C00" w:rsidRPr="00A06611" w:rsidRDefault="003A3C00" w:rsidP="00A06611">
            <w:pPr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0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Загитова Лилия Галеевна</w:t>
            </w:r>
          </w:p>
        </w:tc>
      </w:tr>
      <w:tr w:rsidR="003A3C00" w:rsidRPr="00A06611" w:rsidTr="003A3C00">
        <w:tc>
          <w:tcPr>
            <w:tcW w:w="709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Конкурс фотографий «Это наше лето»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3 место в номинации «погодные и природные объекты»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Ягудин Алмас</w:t>
            </w:r>
          </w:p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Мингажев Ислам</w:t>
            </w:r>
          </w:p>
        </w:tc>
        <w:tc>
          <w:tcPr>
            <w:tcW w:w="56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Зинатуллина Амина Фаритовна</w:t>
            </w:r>
          </w:p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Нажметдинова Алена Николаевна</w:t>
            </w:r>
          </w:p>
        </w:tc>
      </w:tr>
      <w:tr w:rsidR="003A3C00" w:rsidRPr="00A06611" w:rsidTr="003A3C00">
        <w:tc>
          <w:tcPr>
            <w:tcW w:w="709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II Межрегиональная научно-практическая конференция «Европа – Азия. Открывая горизонты»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межрегиональный</w:t>
            </w:r>
          </w:p>
        </w:tc>
        <w:tc>
          <w:tcPr>
            <w:tcW w:w="1134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 xml:space="preserve">Грамота в номинации «За патриотизм» в секции «Экология. Загрязнение </w:t>
            </w:r>
            <w:r w:rsidRPr="00A06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окружающей среды»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Афлятунов Айдар</w:t>
            </w:r>
          </w:p>
        </w:tc>
        <w:tc>
          <w:tcPr>
            <w:tcW w:w="56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Насырова Альбина Рифовна</w:t>
            </w:r>
          </w:p>
        </w:tc>
      </w:tr>
      <w:tr w:rsidR="003A3C00" w:rsidRPr="00A06611" w:rsidTr="003A3C00">
        <w:tc>
          <w:tcPr>
            <w:tcW w:w="709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</w:t>
            </w:r>
          </w:p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конкурс на знание государственной символики РФ и РБ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134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Свидетельство участника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Розов Владимир, Хафизова Диана, Закиров Ильяс, Шайхитди-нова Лениза</w:t>
            </w:r>
          </w:p>
        </w:tc>
        <w:tc>
          <w:tcPr>
            <w:tcW w:w="56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0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Розова АлияЕдгановна,</w:t>
            </w:r>
          </w:p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Закирова АйгульРинатовна</w:t>
            </w:r>
          </w:p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ХаджееваГазимаМухаметовна</w:t>
            </w:r>
          </w:p>
        </w:tc>
      </w:tr>
      <w:tr w:rsidR="003A3C00" w:rsidRPr="00A06611" w:rsidTr="003A3C00">
        <w:tc>
          <w:tcPr>
            <w:tcW w:w="709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Первенство г. Учалы и Учалинского по легкой атлетике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АбубакироваЭльвина</w:t>
            </w:r>
          </w:p>
        </w:tc>
        <w:tc>
          <w:tcPr>
            <w:tcW w:w="56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0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Хамитов Мурат Хальфетдинович</w:t>
            </w:r>
          </w:p>
        </w:tc>
      </w:tr>
      <w:tr w:rsidR="003A3C00" w:rsidRPr="00A06611" w:rsidTr="003A3C00">
        <w:tc>
          <w:tcPr>
            <w:tcW w:w="709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Открытый вокальный конкурс «Соло»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Мустафин Назир</w:t>
            </w:r>
          </w:p>
        </w:tc>
        <w:tc>
          <w:tcPr>
            <w:tcW w:w="56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</w:rPr>
              <w:t>ДШИ с. Уразово</w:t>
            </w:r>
          </w:p>
        </w:tc>
      </w:tr>
      <w:tr w:rsidR="003A3C00" w:rsidRPr="00A06611" w:rsidTr="003A3C00">
        <w:tc>
          <w:tcPr>
            <w:tcW w:w="709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23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Парад оркестров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муниципальный</w:t>
            </w:r>
          </w:p>
        </w:tc>
        <w:tc>
          <w:tcPr>
            <w:tcW w:w="1134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очная</w:t>
            </w:r>
          </w:p>
        </w:tc>
        <w:tc>
          <w:tcPr>
            <w:tcW w:w="1276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Диплом участника</w:t>
            </w:r>
          </w:p>
        </w:tc>
        <w:tc>
          <w:tcPr>
            <w:tcW w:w="1843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страшая группа детского сада</w:t>
            </w:r>
          </w:p>
        </w:tc>
        <w:tc>
          <w:tcPr>
            <w:tcW w:w="567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-</w:t>
            </w:r>
          </w:p>
        </w:tc>
        <w:tc>
          <w:tcPr>
            <w:tcW w:w="1700" w:type="dxa"/>
          </w:tcPr>
          <w:p w:rsidR="003A3C00" w:rsidRPr="00A06611" w:rsidRDefault="003A3C00" w:rsidP="00A066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A06611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Шайхетдинова Гульназ Камилевна</w:t>
            </w:r>
          </w:p>
        </w:tc>
      </w:tr>
    </w:tbl>
    <w:p w:rsidR="003A3C00" w:rsidRPr="00A06611" w:rsidRDefault="003A3C00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tbl>
      <w:tblPr>
        <w:tblStyle w:val="af3"/>
        <w:tblW w:w="10348" w:type="dxa"/>
        <w:tblInd w:w="108" w:type="dxa"/>
        <w:tblLayout w:type="fixed"/>
        <w:tblLook w:val="04A0"/>
      </w:tblPr>
      <w:tblGrid>
        <w:gridCol w:w="709"/>
        <w:gridCol w:w="1843"/>
        <w:gridCol w:w="1276"/>
        <w:gridCol w:w="1134"/>
        <w:gridCol w:w="1275"/>
        <w:gridCol w:w="1843"/>
        <w:gridCol w:w="567"/>
        <w:gridCol w:w="1701"/>
      </w:tblGrid>
      <w:tr w:rsidR="00DB53DB" w:rsidRPr="001879EA" w:rsidTr="00DB53DB">
        <w:trPr>
          <w:cantSplit/>
          <w:trHeight w:val="1134"/>
        </w:trPr>
        <w:tc>
          <w:tcPr>
            <w:tcW w:w="709" w:type="dxa"/>
          </w:tcPr>
          <w:p w:rsidR="00DB53DB" w:rsidRPr="00DB53DB" w:rsidRDefault="00DB53DB" w:rsidP="0084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3DB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43" w:type="dxa"/>
          </w:tcPr>
          <w:p w:rsidR="00DB53DB" w:rsidRPr="00DB53DB" w:rsidRDefault="00DB53DB" w:rsidP="0084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3D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 (в том числе и конкурсы на гранты глав правительств)</w:t>
            </w:r>
          </w:p>
        </w:tc>
        <w:tc>
          <w:tcPr>
            <w:tcW w:w="1276" w:type="dxa"/>
          </w:tcPr>
          <w:p w:rsidR="00DB53DB" w:rsidRPr="00DB53DB" w:rsidRDefault="00DB53DB" w:rsidP="0084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3DB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DB53DB" w:rsidRPr="00DB53DB" w:rsidRDefault="00DB53DB" w:rsidP="0084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3DB">
              <w:rPr>
                <w:rFonts w:ascii="Times New Roman" w:hAnsi="Times New Roman" w:cs="Times New Roman"/>
                <w:b/>
                <w:sz w:val="24"/>
                <w:szCs w:val="24"/>
              </w:rPr>
              <w:t>(международный,</w:t>
            </w:r>
          </w:p>
          <w:p w:rsidR="00DB53DB" w:rsidRPr="00DB53DB" w:rsidRDefault="00DB53DB" w:rsidP="0084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3DB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федеральный, межрегиональный, региональный,</w:t>
            </w:r>
          </w:p>
          <w:p w:rsidR="00DB53DB" w:rsidRPr="00DB53DB" w:rsidRDefault="00DB53DB" w:rsidP="0084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3DB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муниципальный)</w:t>
            </w:r>
          </w:p>
        </w:tc>
        <w:tc>
          <w:tcPr>
            <w:tcW w:w="1134" w:type="dxa"/>
          </w:tcPr>
          <w:p w:rsidR="00DB53DB" w:rsidRPr="00DB53DB" w:rsidRDefault="00DB53DB" w:rsidP="0084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3DB">
              <w:rPr>
                <w:rFonts w:ascii="Times New Roman" w:hAnsi="Times New Roman" w:cs="Times New Roman"/>
                <w:b/>
                <w:sz w:val="24"/>
                <w:szCs w:val="24"/>
              </w:rPr>
              <w:t>Форма участия</w:t>
            </w:r>
          </w:p>
        </w:tc>
        <w:tc>
          <w:tcPr>
            <w:tcW w:w="1275" w:type="dxa"/>
          </w:tcPr>
          <w:p w:rsidR="00DB53DB" w:rsidRPr="00DB53DB" w:rsidRDefault="00DB53DB" w:rsidP="0084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3DB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  <w:p w:rsidR="00DB53DB" w:rsidRPr="00DB53DB" w:rsidRDefault="00DB53DB" w:rsidP="0084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3DB">
              <w:rPr>
                <w:rFonts w:ascii="Times New Roman" w:hAnsi="Times New Roman" w:cs="Times New Roman"/>
                <w:b/>
                <w:sz w:val="24"/>
                <w:szCs w:val="24"/>
              </w:rPr>
              <w:t>(номинация)</w:t>
            </w:r>
          </w:p>
        </w:tc>
        <w:tc>
          <w:tcPr>
            <w:tcW w:w="1843" w:type="dxa"/>
          </w:tcPr>
          <w:p w:rsidR="00DB53DB" w:rsidRPr="00DB53DB" w:rsidRDefault="00DB53DB" w:rsidP="0084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3DB">
              <w:rPr>
                <w:rFonts w:ascii="Times New Roman" w:hAnsi="Times New Roman" w:cs="Times New Roman"/>
                <w:b/>
                <w:sz w:val="24"/>
                <w:szCs w:val="24"/>
              </w:rPr>
              <w:t>ФИО участника</w:t>
            </w:r>
          </w:p>
          <w:p w:rsidR="00DB53DB" w:rsidRPr="00DB53DB" w:rsidRDefault="00DB53DB" w:rsidP="0084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DB53DB" w:rsidRPr="00DB53DB" w:rsidRDefault="00DB53DB" w:rsidP="0084229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3D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701" w:type="dxa"/>
          </w:tcPr>
          <w:p w:rsidR="00DB53DB" w:rsidRPr="00DB53DB" w:rsidRDefault="00DB53DB" w:rsidP="00842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53DB">
              <w:rPr>
                <w:rFonts w:ascii="Times New Roman" w:hAnsi="Times New Roman" w:cs="Times New Roman"/>
                <w:b/>
                <w:sz w:val="24"/>
                <w:szCs w:val="24"/>
              </w:rPr>
              <w:t>ФИО наставника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Викторина, посвященная 125-летию Мусы Муртазина «Знатоки своего края»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заочная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843" w:type="dxa"/>
          </w:tcPr>
          <w:p w:rsidR="00DB53DB" w:rsidRPr="00C235ED" w:rsidRDefault="00DB53DB" w:rsidP="0084229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35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ШайхитдиноваЛиниза</w:t>
            </w:r>
          </w:p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6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Хаджеева Г.М.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Акмуллинская олимпиада  по ИКБ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еспубликанский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1 тур – 1 место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Загитов Булат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Загитова Л.Г.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Республиканская олимпиада школьников по истории ВОВ «Я помню. Я горжусь»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Закиров Ильяс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Мустафина Г.Р.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Открытый турнир по самбо в г.Белорецк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еспубликанский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 xml:space="preserve">3 место 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Мухаметдинов Надир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ДЮСШ, Шакиров Ф.З.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Конкурс «Рукотворные чудеса», посвященного Году экологии в России. (Номинация «Природный материал»)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  <w:tc>
          <w:tcPr>
            <w:tcW w:w="1843" w:type="dxa"/>
          </w:tcPr>
          <w:p w:rsidR="00DB53DB" w:rsidRPr="00C235ED" w:rsidRDefault="00DB53DB" w:rsidP="0084229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235E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ШайхитдиноваЛиниза</w:t>
            </w:r>
          </w:p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Шарафутдинов Ф.Б. «ДШИ» с. Уразово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Республиканский турнир по дзюдо, посвященный дню рождения просветителя  З.Ишана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еспубликанский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Хажин Линар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ДЮСШ,Шакиров Ф.З.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Республиканская олимпиада школьников по истории ВОВ «Я помню. Я горжусь»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Мустафина Алсу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Мустафина Г.Р.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Акмуллинская олимпиада по баш.яз.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Мустафина Алсу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Хамитова А.Ф.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DB53DB" w:rsidRPr="0024360C" w:rsidRDefault="00DB53DB" w:rsidP="00842294">
            <w:pPr>
              <w:suppressAutoHyphens/>
              <w:ind w:right="-15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79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</w:t>
            </w:r>
            <w:r w:rsidRPr="00243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онкурс исследовательских краеведческих работ учащихся туристско-краеведческого движения «Дорогами Отечества». Номинация</w:t>
            </w:r>
          </w:p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Земляки»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ЗагидуллинаЭльвина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Хаджеева Г.М.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DB53DB" w:rsidRPr="0024360C" w:rsidRDefault="00DB53DB" w:rsidP="00842294">
            <w:pPr>
              <w:suppressAutoHyphens/>
              <w:ind w:right="-11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79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</w:t>
            </w:r>
            <w:r w:rsidRPr="00243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онкурс исследовательских краеведческих работ учащихся туристско-краеведческого движения «Дорогами Отечества». Номинация</w:t>
            </w:r>
          </w:p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Земляки»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 xml:space="preserve">3 место 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СахаутдиноваНиля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Хаджеева Г.М.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«Заповедные </w:t>
            </w:r>
            <w:r w:rsidRPr="001879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острова» в номинации викторина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Хафизова Диана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Розова А.Е.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Экологическая викторина, посвященная Году Экологии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843" w:type="dxa"/>
          </w:tcPr>
          <w:p w:rsidR="00DB53DB" w:rsidRPr="0024360C" w:rsidRDefault="00DB53DB" w:rsidP="0084229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43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Хафизова Диана,</w:t>
            </w:r>
          </w:p>
          <w:p w:rsidR="00DB53DB" w:rsidRPr="0024360C" w:rsidRDefault="00DB53DB" w:rsidP="0084229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43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Аетбаев Чингиз,</w:t>
            </w:r>
          </w:p>
          <w:p w:rsidR="00DB53DB" w:rsidRPr="0024360C" w:rsidRDefault="00DB53DB" w:rsidP="0084229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43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Харисов Эмиль, Гайнуллина Алтынай,</w:t>
            </w:r>
          </w:p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Закиров Ильяс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Розова А.Е.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43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Республиканский конкурс научно-исследовательских работ в рамках Малой Академии Наук школьников-2017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Мустафина Алсу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Мустафина Г.Р.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43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Республиканский конкурс научно-исследовательских работ в рамках Малой Академии Наук школьников-2017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Галина Ленара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Сафаргалин А.Б.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43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Республиканский конкурс научно-исследовательских работ в рамках Малой Академии Наук школьников-2017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участника 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Галина Ленара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Сафаргалин А.Б.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43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Республиканский конкурс научно-исследовательских работ в рамках Малой Академии Наук школьников-2017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участника 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Мустафина Алсу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Мустафина Г.Р.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юных чтецов «Живая классика»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Альметова Азалия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Шарафутдинова Р.А.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 xml:space="preserve">Зональный отборочный тур </w:t>
            </w:r>
            <w:r w:rsidRPr="00187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XIX</w:t>
            </w: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Республиканского конкурса юных сказителей эпоса «Урал батыр» (чтение наизусть эпоса)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ональный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ШайхетдиноваЛениза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Загитова Л.Г.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 xml:space="preserve">Зональный отборочный тур </w:t>
            </w:r>
            <w:r w:rsidRPr="00187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Республиканского конкурса юных сказителей эпоса «Урал батыр» (чтение наизусть эпоса)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зональный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Победитель в номинации «Омот»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ДавлеткиряеваДильбар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Загитова Л.Г.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юных сказителей эпоса «Урал батыр» (чтение наизусть эпоса)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ШайхетдиноваЛениза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Загитова Л.Г.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 xml:space="preserve"> районно-городской конкурс «Традиции»по рисунку и живописи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Гибадетдинов Владислав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Шарафутдинов Ф.Б. «ДШИ» с. Уразово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Конкурс чтецов «Поклонимся Великим тем годам»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ШайхетдиноваЛениза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Загитова Л.Г.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23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«Лисенок» по математике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международный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заочная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 место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Гайфуллин Рамазан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2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Насырова А.Р.</w:t>
            </w:r>
          </w:p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24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«Лисенок» по математике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международный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заочная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3 место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Афлятунов Айдар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2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Насырова А.Р.</w:t>
            </w:r>
          </w:p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25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«Лисенок» по математике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международный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заочная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 место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Розов Владимир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2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Насырова А.Р.</w:t>
            </w:r>
          </w:p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26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 xml:space="preserve"> зональная научно-практическая конференция младших школьников, посвященной Году Экологии в МБОУ СОШ </w:t>
            </w:r>
            <w:r w:rsidRPr="001879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с.Ахуново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lastRenderedPageBreak/>
              <w:t>муниципальн</w:t>
            </w: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Гран-при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Афлятунов Айдар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2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Насырова А.Р.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lastRenderedPageBreak/>
              <w:t>27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 xml:space="preserve"> зональная научно-практическая конференция младших школьников, посвященной Году Экологии в МБОУ СОШ с.Ахуново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муниципальн</w:t>
            </w: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2 место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Гайфуллин Рамазан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2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Насырова А.Р.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28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 xml:space="preserve"> зональная научно-практическая конференция младших школьников, посвященной Году Экологии в МБОУ СОШ с.Ахуново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муниципальн</w:t>
            </w:r>
            <w:r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3 место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Кунафина Лилиана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4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Ахтямова Г.У.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29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Республиканская олимпиада школьников на Кубок имени Ю.А.Гагарина по физической культуре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2 место 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Яхин Тагир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5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Шагалин Х.Я.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30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рисунков «Мой космический мир»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заочная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 место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Садыкова Ямиля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4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Ахтямова Г.У.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31</w:t>
            </w:r>
          </w:p>
        </w:tc>
        <w:tc>
          <w:tcPr>
            <w:tcW w:w="1843" w:type="dxa"/>
          </w:tcPr>
          <w:p w:rsidR="00DB53DB" w:rsidRPr="0093680D" w:rsidRDefault="00DB53DB" w:rsidP="0084229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680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XXV Республиканский </w:t>
            </w:r>
          </w:p>
          <w:p w:rsidR="00DB53DB" w:rsidRPr="001879EA" w:rsidRDefault="00DB53DB" w:rsidP="00842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слет-конкурс юных экологов и лесоводов в Давлекановском районе.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еспубликанский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3 место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Команда МБОУ Уразовский лицей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9-11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Розова А.Е., </w:t>
            </w:r>
          </w:p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Сафаргалин А.Б.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32</w:t>
            </w:r>
          </w:p>
        </w:tc>
        <w:tc>
          <w:tcPr>
            <w:tcW w:w="1843" w:type="dxa"/>
          </w:tcPr>
          <w:p w:rsidR="00DB53DB" w:rsidRPr="0093680D" w:rsidRDefault="00DB53DB" w:rsidP="0084229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3680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XXV Республиканский </w:t>
            </w:r>
          </w:p>
          <w:p w:rsidR="00DB53DB" w:rsidRPr="001879EA" w:rsidRDefault="00DB53DB" w:rsidP="0084229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79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слет-конкурс юных экологов и лесоводов в Давлекановском районе.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 место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Мустафина Алсу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10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Сафаргалин А.Б.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33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Открытый турнир по дзюдо памяти мастера спорта России Г.Галина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1 место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 Мухаметдинов Надир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8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Шакиров Ф.З.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lastRenderedPageBreak/>
              <w:t>34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Конкурс научно-исследовательских работ по произведениям З. Биишевой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879EA">
              <w:rPr>
                <w:rFonts w:ascii="Times New Roman" w:hAnsi="Times New Roman" w:cs="Times New Roman"/>
                <w:sz w:val="24"/>
                <w:szCs w:val="24"/>
              </w:rPr>
              <w:t>еспубликанский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Очная 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призер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Сахаутдинова Ниля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11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Загитова Л.Г.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35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Региональный </w:t>
            </w:r>
            <w:r w:rsidRPr="001879EA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II</w:t>
            </w:r>
            <w:r w:rsidRPr="001879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зимний фестиваль «Готов к труду и обороне» в г. Октябрьск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р</w:t>
            </w:r>
            <w:r w:rsidRPr="001879EA">
              <w:rPr>
                <w:rFonts w:ascii="Times New Roman" w:eastAsia="Arial" w:hAnsi="Times New Roman" w:cs="Times New Roman"/>
                <w:sz w:val="24"/>
                <w:szCs w:val="24"/>
              </w:rPr>
              <w:t>егиональный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2 место 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Исхаков Радмир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5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Хамитов М.Х.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36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eastAsia="Arial" w:hAnsi="Times New Roman" w:cs="Times New Roman"/>
                <w:sz w:val="24"/>
                <w:szCs w:val="24"/>
              </w:rPr>
              <w:t>Соревнование, посвященное памяти воина-интернационалиста ИльгизаГильмановичаБиргалина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м</w:t>
            </w:r>
            <w:r w:rsidRPr="001879EA">
              <w:rPr>
                <w:rFonts w:ascii="Times New Roman" w:eastAsia="Arial" w:hAnsi="Times New Roman" w:cs="Times New Roman"/>
                <w:sz w:val="24"/>
                <w:szCs w:val="24"/>
              </w:rPr>
              <w:t>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 место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Команда МБОУ Уразовский лицей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-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Хамитов М.Х.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37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Зимний фестиваль </w:t>
            </w:r>
            <w:r w:rsidRPr="001879EA">
              <w:rPr>
                <w:rFonts w:ascii="Times New Roman" w:eastAsia="Arial" w:hAnsi="Times New Roman" w:cs="Times New Roman"/>
                <w:bCs/>
                <w:sz w:val="24"/>
                <w:szCs w:val="24"/>
                <w:shd w:val="clear" w:color="auto" w:fill="FFFFFF"/>
              </w:rPr>
              <w:t>«Готов к труду и обороне»</w:t>
            </w:r>
            <w:r w:rsidRPr="001879EA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м</w:t>
            </w:r>
            <w:r w:rsidRPr="001879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Победитель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Команда МБОУ Уразовский лицей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-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Хамитов М.Х.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38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Зимний фестиваль </w:t>
            </w:r>
            <w:r w:rsidRPr="001879EA">
              <w:rPr>
                <w:rFonts w:ascii="Times New Roman" w:eastAsia="Arial" w:hAnsi="Times New Roman" w:cs="Times New Roman"/>
                <w:bCs/>
                <w:sz w:val="24"/>
                <w:szCs w:val="24"/>
                <w:shd w:val="clear" w:color="auto" w:fill="FFFFFF"/>
              </w:rPr>
              <w:t>«Готов к труду и обороне»</w:t>
            </w:r>
            <w:r w:rsidRPr="001879EA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м</w:t>
            </w:r>
            <w:r w:rsidRPr="001879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2 место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Габбасова Дилара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9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Хамитов М.Х.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39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Зимний фестиваль </w:t>
            </w:r>
            <w:r w:rsidRPr="001879EA">
              <w:rPr>
                <w:rFonts w:ascii="Times New Roman" w:eastAsia="Arial" w:hAnsi="Times New Roman" w:cs="Times New Roman"/>
                <w:bCs/>
                <w:sz w:val="24"/>
                <w:szCs w:val="24"/>
                <w:shd w:val="clear" w:color="auto" w:fill="FFFFFF"/>
              </w:rPr>
              <w:t>«Готов к труду и обороне»</w:t>
            </w:r>
            <w:r w:rsidRPr="001879EA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м</w:t>
            </w:r>
            <w:r w:rsidRPr="001879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3 место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Саетхужина Вилена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10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Хамитов М.Х.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40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879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Зимний фестиваль </w:t>
            </w:r>
            <w:r w:rsidRPr="001879EA">
              <w:rPr>
                <w:rFonts w:ascii="Times New Roman" w:eastAsia="Arial" w:hAnsi="Times New Roman" w:cs="Times New Roman"/>
                <w:bCs/>
                <w:sz w:val="24"/>
                <w:szCs w:val="24"/>
                <w:shd w:val="clear" w:color="auto" w:fill="FFFFFF"/>
              </w:rPr>
              <w:t>«Готов к труду и обороне»</w:t>
            </w:r>
            <w:r w:rsidRPr="001879EA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м</w:t>
            </w:r>
            <w:r w:rsidRPr="001879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3 место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Мингажев Айнур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7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Хамитов М.Х.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41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1879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Летняя спартакиада Всероссийского физкультурно-оздоровительного комплекса </w:t>
            </w:r>
            <w:r w:rsidRPr="001879EA">
              <w:rPr>
                <w:rFonts w:ascii="Times New Roman" w:eastAsia="Arial" w:hAnsi="Times New Roman" w:cs="Times New Roman"/>
                <w:bCs/>
                <w:sz w:val="24"/>
                <w:szCs w:val="24"/>
                <w:shd w:val="clear" w:color="auto" w:fill="FFFFFF"/>
              </w:rPr>
              <w:t>«Готов к труду и обороне»</w:t>
            </w:r>
            <w:r w:rsidRPr="001879EA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, проходивший в г.Салават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р</w:t>
            </w:r>
            <w:r w:rsidRPr="001879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еспубликанский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 место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1879EA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Загиров Ильмир,</w:t>
            </w:r>
          </w:p>
          <w:p w:rsidR="00DB53DB" w:rsidRPr="001879EA" w:rsidRDefault="00DB53DB" w:rsidP="00842294">
            <w:pPr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1879EA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Фазлетдинова Виктория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7</w:t>
            </w:r>
          </w:p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6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Хамитов М.Х.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42</w:t>
            </w:r>
          </w:p>
        </w:tc>
        <w:tc>
          <w:tcPr>
            <w:tcW w:w="1843" w:type="dxa"/>
          </w:tcPr>
          <w:p w:rsidR="00DB53DB" w:rsidRPr="00151E3B" w:rsidRDefault="00DB53DB" w:rsidP="00842294">
            <w:pPr>
              <w:suppressAutoHyphens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</w:pPr>
            <w:r w:rsidRPr="00151E3B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  <w:t>Легкоатлетическая эстафета на призы "Учалинской газеты",</w:t>
            </w:r>
          </w:p>
          <w:p w:rsidR="00DB53DB" w:rsidRPr="001879EA" w:rsidRDefault="00DB53DB" w:rsidP="00842294">
            <w:pPr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1879E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  <w:t xml:space="preserve">посвященной к 72 летию Великой </w:t>
            </w:r>
            <w:r w:rsidRPr="001879EA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  <w:lastRenderedPageBreak/>
              <w:t>Победы.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lastRenderedPageBreak/>
              <w:t>м</w:t>
            </w:r>
            <w:r w:rsidRPr="001879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1 место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Команда МБОУ Уразовский лицей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-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Хамитов М.Х.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lastRenderedPageBreak/>
              <w:t>43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suppressAutoHyphens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</w:pPr>
            <w:r w:rsidRPr="001879EA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  <w:lang w:val="ba-RU"/>
              </w:rPr>
              <w:t>Соревнования школьников по легкоатлетическому кроссу среди юношей и девушек 2000-2001 г.р.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м</w:t>
            </w:r>
            <w:r w:rsidRPr="001879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2 место 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Команда МБОУ Уразовский лицей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-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Хамитов М.Х.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44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</w:pPr>
            <w:r w:rsidRPr="001879EA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  <w:lang w:val="ba-RU"/>
              </w:rPr>
              <w:t>Массовые лыжные гонки “Лыжны России”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1879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3 место 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Команда МБОУ Уразовский лицей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-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Хамитов М.Х.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45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  <w:lang w:val="ba-RU"/>
              </w:rPr>
            </w:pPr>
            <w:r w:rsidRPr="001879EA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  <w:lang w:val="ba-RU"/>
              </w:rPr>
              <w:t>Комплексный зачет Спартакиада школьников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1879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2 место 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Команда МБОУ Уразовский лицей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-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Хамитов М.Х.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46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  <w:lang w:val="ba-RU"/>
              </w:rPr>
            </w:pPr>
            <w:r w:rsidRPr="001879EA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  <w:lang w:val="ba-RU"/>
              </w:rPr>
              <w:t>Летний фестиваль ВФСК ГТО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1879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2 место 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Команда МБОУ Уразовский лицей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-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Хамитов М.Х.</w:t>
            </w:r>
          </w:p>
        </w:tc>
      </w:tr>
      <w:tr w:rsidR="00DB53DB" w:rsidRPr="001879EA" w:rsidTr="00DB53DB">
        <w:tc>
          <w:tcPr>
            <w:tcW w:w="709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47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  <w:lang w:val="ba-RU"/>
              </w:rPr>
            </w:pPr>
            <w:r w:rsidRPr="001879EA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  <w:lang w:val="ba-RU"/>
              </w:rPr>
              <w:t>Всероссийские спортивные соревнования школьников “Президентские состязания”</w:t>
            </w:r>
          </w:p>
        </w:tc>
        <w:tc>
          <w:tcPr>
            <w:tcW w:w="1276" w:type="dxa"/>
          </w:tcPr>
          <w:p w:rsidR="00DB53DB" w:rsidRPr="001879EA" w:rsidRDefault="00DB53DB" w:rsidP="00842294">
            <w:pPr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1879EA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очная</w:t>
            </w:r>
          </w:p>
        </w:tc>
        <w:tc>
          <w:tcPr>
            <w:tcW w:w="1275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 xml:space="preserve">3 место </w:t>
            </w:r>
          </w:p>
        </w:tc>
        <w:tc>
          <w:tcPr>
            <w:tcW w:w="1843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Команда МБОУ Уразовский лицей</w:t>
            </w:r>
          </w:p>
        </w:tc>
        <w:tc>
          <w:tcPr>
            <w:tcW w:w="567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-</w:t>
            </w:r>
          </w:p>
        </w:tc>
        <w:tc>
          <w:tcPr>
            <w:tcW w:w="1701" w:type="dxa"/>
          </w:tcPr>
          <w:p w:rsidR="00DB53DB" w:rsidRPr="001879EA" w:rsidRDefault="00DB53DB" w:rsidP="008422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 w:rsidRPr="001879EA">
              <w:rPr>
                <w:rFonts w:ascii="Times New Roman" w:hAnsi="Times New Roman" w:cs="Times New Roman"/>
                <w:sz w:val="24"/>
                <w:szCs w:val="24"/>
                <w:lang w:val="ba-RU"/>
              </w:rPr>
              <w:t>Хамитов М.Х.</w:t>
            </w:r>
          </w:p>
        </w:tc>
      </w:tr>
    </w:tbl>
    <w:p w:rsidR="002E2F32" w:rsidRPr="00A06611" w:rsidRDefault="002E2F32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201F99" w:rsidRPr="00A06611" w:rsidRDefault="003414B4" w:rsidP="00A06611">
      <w:pPr>
        <w:pStyle w:val="2c"/>
        <w:shd w:val="clear" w:color="auto" w:fill="auto"/>
        <w:spacing w:line="240" w:lineRule="auto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V. Оценка востребованности выпускников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82"/>
        <w:gridCol w:w="610"/>
        <w:gridCol w:w="845"/>
        <w:gridCol w:w="845"/>
        <w:gridCol w:w="1526"/>
        <w:gridCol w:w="610"/>
        <w:gridCol w:w="970"/>
        <w:gridCol w:w="1541"/>
        <w:gridCol w:w="1018"/>
        <w:gridCol w:w="821"/>
      </w:tblGrid>
      <w:tr w:rsidR="00201F99" w:rsidRPr="00A06611" w:rsidTr="006A6FE1">
        <w:trPr>
          <w:trHeight w:hRule="exact" w:val="302"/>
        </w:trPr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Год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выпу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ска</w:t>
            </w:r>
          </w:p>
        </w:tc>
        <w:tc>
          <w:tcPr>
            <w:tcW w:w="382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Основная школа</w:t>
            </w:r>
          </w:p>
        </w:tc>
        <w:tc>
          <w:tcPr>
            <w:tcW w:w="496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Средняя школа</w:t>
            </w:r>
          </w:p>
        </w:tc>
      </w:tr>
      <w:tr w:rsidR="00201F99" w:rsidRPr="00A06611" w:rsidTr="006A6FE1">
        <w:trPr>
          <w:trHeight w:hRule="exact" w:val="2227"/>
        </w:trPr>
        <w:tc>
          <w:tcPr>
            <w:tcW w:w="7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Все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го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Пере шли в 10-й класс Школ 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Пере шли в 10-й класс друго й ОО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Поступили в профессион альную ОО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Все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го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Посту пили в ВУЗ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Поступили в профессион альную ОО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Устрой лись на работу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Пош ли на срочн ую служ бу по приз ыву</w:t>
            </w:r>
          </w:p>
        </w:tc>
      </w:tr>
      <w:tr w:rsidR="00201F99" w:rsidRPr="00A06611" w:rsidTr="006A6FE1">
        <w:trPr>
          <w:trHeight w:hRule="exact" w:val="283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2015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01F99" w:rsidRPr="00A06611" w:rsidTr="006A6FE1">
        <w:trPr>
          <w:trHeight w:hRule="exact" w:val="283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2016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201F99" w:rsidRPr="00A06611" w:rsidTr="006A6FE1">
        <w:trPr>
          <w:trHeight w:hRule="exact" w:val="307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2017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</w:t>
            </w:r>
            <w:r w:rsidR="002E2F32"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2E2F32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105pt1"/>
                <w:sz w:val="24"/>
                <w:szCs w:val="24"/>
              </w:rPr>
              <w:t>1</w:t>
            </w:r>
          </w:p>
        </w:tc>
      </w:tr>
    </w:tbl>
    <w:p w:rsidR="002E2F32" w:rsidRPr="00A06611" w:rsidRDefault="002E2F32" w:rsidP="00A06611">
      <w:pPr>
        <w:ind w:hanging="1"/>
        <w:jc w:val="both"/>
        <w:rPr>
          <w:rFonts w:ascii="Times New Roman" w:hAnsi="Times New Roman" w:cs="Times New Roman"/>
        </w:rPr>
      </w:pPr>
      <w:bookmarkStart w:id="5" w:name="bookmark22"/>
      <w:r w:rsidRPr="00A06611">
        <w:rPr>
          <w:rFonts w:ascii="Times New Roman" w:hAnsi="Times New Roman" w:cs="Times New Roman"/>
        </w:rPr>
        <w:t xml:space="preserve">Ежегодно  выпускники средней школы поступают в образовательные организации высшего профессионального образования, среднего  профессионального образования.    </w:t>
      </w:r>
    </w:p>
    <w:p w:rsidR="002E2F32" w:rsidRPr="00A06611" w:rsidRDefault="002E2F32" w:rsidP="00A06611">
      <w:pPr>
        <w:ind w:hanging="1"/>
        <w:jc w:val="both"/>
        <w:rPr>
          <w:rFonts w:ascii="Times New Roman" w:hAnsi="Times New Roman" w:cs="Times New Roman"/>
        </w:rPr>
      </w:pPr>
      <w:r w:rsidRPr="00A06611">
        <w:rPr>
          <w:rFonts w:ascii="Times New Roman" w:hAnsi="Times New Roman" w:cs="Times New Roman"/>
        </w:rPr>
        <w:t xml:space="preserve">Выпускники основной школы продолжают образование в 10 классе, поступают в   колледжи и другие образовательные организации среднего профессионального образования (педагогический, юридический, медицинский др.). </w:t>
      </w:r>
    </w:p>
    <w:p w:rsidR="00201F99" w:rsidRPr="00A06611" w:rsidRDefault="003414B4" w:rsidP="00A06611">
      <w:pPr>
        <w:pStyle w:val="55"/>
        <w:shd w:val="clear" w:color="auto" w:fill="auto"/>
        <w:spacing w:before="0" w:after="0" w:line="240" w:lineRule="auto"/>
        <w:ind w:firstLine="720"/>
        <w:rPr>
          <w:sz w:val="24"/>
          <w:szCs w:val="24"/>
        </w:rPr>
      </w:pPr>
      <w:r w:rsidRPr="00A06611">
        <w:rPr>
          <w:sz w:val="24"/>
          <w:szCs w:val="24"/>
        </w:rPr>
        <w:t>VI. Оценка кадрового обеспечения</w:t>
      </w:r>
      <w:bookmarkEnd w:id="5"/>
    </w:p>
    <w:p w:rsidR="00201F99" w:rsidRPr="00A06611" w:rsidRDefault="003414B4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 xml:space="preserve">На период самообследования в Школе работают </w:t>
      </w:r>
      <w:r w:rsidR="00931159" w:rsidRPr="00A06611">
        <w:rPr>
          <w:sz w:val="24"/>
          <w:szCs w:val="24"/>
        </w:rPr>
        <w:t>34</w:t>
      </w:r>
      <w:r w:rsidRPr="00A06611">
        <w:rPr>
          <w:sz w:val="24"/>
          <w:szCs w:val="24"/>
        </w:rPr>
        <w:t xml:space="preserve"> педагога, из них </w:t>
      </w:r>
      <w:r w:rsidR="00931159" w:rsidRPr="00A06611">
        <w:rPr>
          <w:sz w:val="24"/>
          <w:szCs w:val="24"/>
        </w:rPr>
        <w:t>5</w:t>
      </w:r>
    </w:p>
    <w:p w:rsidR="00931159" w:rsidRPr="00A06611" w:rsidRDefault="003414B4" w:rsidP="00A06611">
      <w:pPr>
        <w:tabs>
          <w:tab w:val="left" w:pos="567"/>
        </w:tabs>
        <w:jc w:val="both"/>
        <w:rPr>
          <w:rFonts w:ascii="Times New Roman" w:hAnsi="Times New Roman" w:cs="Times New Roman"/>
        </w:rPr>
      </w:pPr>
      <w:r w:rsidRPr="00A06611">
        <w:rPr>
          <w:rFonts w:ascii="Times New Roman" w:hAnsi="Times New Roman" w:cs="Times New Roman"/>
        </w:rPr>
        <w:t xml:space="preserve">внутренних совместителей. Из них </w:t>
      </w:r>
      <w:r w:rsidR="000A688C" w:rsidRPr="00A06611">
        <w:rPr>
          <w:rFonts w:ascii="Times New Roman" w:hAnsi="Times New Roman" w:cs="Times New Roman"/>
        </w:rPr>
        <w:t>5</w:t>
      </w:r>
      <w:r w:rsidRPr="00A06611">
        <w:rPr>
          <w:rFonts w:ascii="Times New Roman" w:hAnsi="Times New Roman" w:cs="Times New Roman"/>
        </w:rPr>
        <w:t xml:space="preserve"> человек</w:t>
      </w:r>
      <w:r w:rsidR="00931159" w:rsidRPr="00A06611">
        <w:rPr>
          <w:rFonts w:ascii="Times New Roman" w:hAnsi="Times New Roman" w:cs="Times New Roman"/>
        </w:rPr>
        <w:t>а</w:t>
      </w:r>
      <w:r w:rsidRPr="00A06611">
        <w:rPr>
          <w:rFonts w:ascii="Times New Roman" w:hAnsi="Times New Roman" w:cs="Times New Roman"/>
        </w:rPr>
        <w:t xml:space="preserve"> имеет среднее </w:t>
      </w:r>
      <w:r w:rsidR="000A688C" w:rsidRPr="00A06611">
        <w:rPr>
          <w:rFonts w:ascii="Times New Roman" w:hAnsi="Times New Roman" w:cs="Times New Roman"/>
        </w:rPr>
        <w:t xml:space="preserve">профессиональное </w:t>
      </w:r>
      <w:r w:rsidRPr="00A06611">
        <w:rPr>
          <w:rFonts w:ascii="Times New Roman" w:hAnsi="Times New Roman" w:cs="Times New Roman"/>
        </w:rPr>
        <w:t xml:space="preserve">образование. </w:t>
      </w:r>
      <w:r w:rsidR="00931159" w:rsidRPr="00A06611">
        <w:rPr>
          <w:rFonts w:ascii="Times New Roman" w:hAnsi="Times New Roman" w:cs="Times New Roman"/>
        </w:rPr>
        <w:t>Школа уделяет большое внимание росту квалификации педагогов - аттестации педагогических кадров, как одной из форм повышения профессиональной компетентности учителя В 2017 году 12 педагогов прошли аттестацию.</w:t>
      </w:r>
    </w:p>
    <w:p w:rsidR="00931159" w:rsidRPr="00A06611" w:rsidRDefault="00931159" w:rsidP="00A06611">
      <w:pPr>
        <w:autoSpaceDE w:val="0"/>
        <w:ind w:firstLine="708"/>
        <w:jc w:val="both"/>
        <w:rPr>
          <w:rFonts w:ascii="Times New Roman" w:hAnsi="Times New Roman" w:cs="Times New Roman"/>
        </w:rPr>
      </w:pPr>
      <w:r w:rsidRPr="00A06611">
        <w:rPr>
          <w:rFonts w:ascii="Times New Roman" w:hAnsi="Times New Roman" w:cs="Times New Roman"/>
        </w:rPr>
        <w:t>Шайхитдинова Г.К., Фазлетдинова М.Б.,Загитова Л.Г., Редина Л.И., Шарафутдинова Р.А., Валеева Г.С., Хаджеева С.С., Насырова А.Р.- на высшую категорию,</w:t>
      </w:r>
    </w:p>
    <w:p w:rsidR="00931159" w:rsidRPr="00A06611" w:rsidRDefault="00931159" w:rsidP="00A06611">
      <w:pPr>
        <w:tabs>
          <w:tab w:val="left" w:pos="567"/>
        </w:tabs>
        <w:jc w:val="both"/>
        <w:rPr>
          <w:rFonts w:ascii="Times New Roman" w:hAnsi="Times New Roman" w:cs="Times New Roman"/>
        </w:rPr>
      </w:pPr>
      <w:r w:rsidRPr="00A06611">
        <w:rPr>
          <w:rFonts w:ascii="Times New Roman" w:hAnsi="Times New Roman" w:cs="Times New Roman"/>
        </w:rPr>
        <w:t>Нажметдинова А.Н., Закирова А.Р., Сайфутдинов Р.И., Сафаргалина С.Р. - на первую категорию</w:t>
      </w:r>
    </w:p>
    <w:p w:rsidR="00931159" w:rsidRPr="00A06611" w:rsidRDefault="00931159" w:rsidP="00A06611">
      <w:pPr>
        <w:tabs>
          <w:tab w:val="left" w:pos="567"/>
        </w:tabs>
        <w:jc w:val="both"/>
        <w:rPr>
          <w:rFonts w:ascii="Times New Roman" w:hAnsi="Times New Roman" w:cs="Times New Roman"/>
        </w:rPr>
      </w:pPr>
      <w:r w:rsidRPr="00A06611">
        <w:rPr>
          <w:rFonts w:ascii="Times New Roman" w:hAnsi="Times New Roman" w:cs="Times New Roman"/>
        </w:rPr>
        <w:lastRenderedPageBreak/>
        <w:t>5 педагогов  прошли аттестацию на соответствие занимаемой должности. 8 учителей прошли КПК, 5 учителей -Хаджеева Диля Фанисовна и Редина Лилия Иршатовна, Сагадатова Чулпан Жавдатовна, Зарипова Юлия Юлаевна, Сагадатова Алия Хамитовна – прошли переподготовку или проходят в данное время. У всех имеются курсы повышения квалификации по ФГОС, ФГОС ОВЗ.</w:t>
      </w:r>
    </w:p>
    <w:p w:rsidR="00931159" w:rsidRPr="00A06611" w:rsidRDefault="00931159" w:rsidP="00A06611">
      <w:pPr>
        <w:autoSpaceDE w:val="0"/>
        <w:ind w:firstLine="708"/>
        <w:jc w:val="both"/>
        <w:rPr>
          <w:rFonts w:ascii="Times New Roman" w:hAnsi="Times New Roman" w:cs="Times New Roman"/>
        </w:rPr>
      </w:pPr>
      <w:r w:rsidRPr="00A06611">
        <w:rPr>
          <w:rFonts w:ascii="Times New Roman" w:hAnsi="Times New Roman" w:cs="Times New Roman"/>
        </w:rPr>
        <w:t>По плану в 2018 учебном году проходят аттестацию: Фазлетдинова Р.Б.., Лукманова А.Г., Ахтямова Г.У., Хаджеева Г.М.</w:t>
      </w:r>
    </w:p>
    <w:p w:rsidR="00201F99" w:rsidRPr="00A06611" w:rsidRDefault="003414B4" w:rsidP="00A06611">
      <w:pPr>
        <w:pStyle w:val="32"/>
        <w:numPr>
          <w:ilvl w:val="0"/>
          <w:numId w:val="5"/>
        </w:numPr>
        <w:shd w:val="clear" w:color="auto" w:fill="auto"/>
        <w:tabs>
          <w:tab w:val="left" w:pos="389"/>
        </w:tabs>
        <w:spacing w:before="0" w:line="240" w:lineRule="auto"/>
        <w:ind w:firstLine="72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В целях повышения качества образовательной деятельности в школе</w:t>
      </w:r>
      <w:r w:rsidR="00A4324B" w:rsidRPr="00A06611">
        <w:rPr>
          <w:sz w:val="24"/>
          <w:szCs w:val="24"/>
        </w:rPr>
        <w:t xml:space="preserve"> </w:t>
      </w:r>
      <w:r w:rsidRPr="00A06611">
        <w:rPr>
          <w:sz w:val="24"/>
          <w:szCs w:val="24"/>
        </w:rPr>
        <w:t>проводится целенаправленная кадровая политика, основная цель которой-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</w:t>
      </w:r>
    </w:p>
    <w:p w:rsidR="00201F99" w:rsidRPr="00A06611" w:rsidRDefault="003414B4" w:rsidP="00A06611">
      <w:pPr>
        <w:pStyle w:val="32"/>
        <w:shd w:val="clear" w:color="auto" w:fill="auto"/>
        <w:spacing w:before="0" w:line="240" w:lineRule="auto"/>
        <w:ind w:firstLine="70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Основные принципы кадровой политики направлены:</w:t>
      </w:r>
    </w:p>
    <w:p w:rsidR="00201F99" w:rsidRPr="00A06611" w:rsidRDefault="003414B4" w:rsidP="00A06611">
      <w:pPr>
        <w:pStyle w:val="32"/>
        <w:numPr>
          <w:ilvl w:val="0"/>
          <w:numId w:val="5"/>
        </w:numPr>
        <w:shd w:val="clear" w:color="auto" w:fill="auto"/>
        <w:tabs>
          <w:tab w:val="left" w:pos="955"/>
        </w:tabs>
        <w:spacing w:before="0" w:line="240" w:lineRule="auto"/>
        <w:ind w:firstLine="70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на сохранение, укрепление и развитие кадрового потенциала;</w:t>
      </w:r>
    </w:p>
    <w:p w:rsidR="00201F99" w:rsidRPr="00A06611" w:rsidRDefault="003414B4" w:rsidP="00A06611">
      <w:pPr>
        <w:pStyle w:val="32"/>
        <w:numPr>
          <w:ilvl w:val="0"/>
          <w:numId w:val="5"/>
        </w:numPr>
        <w:shd w:val="clear" w:color="auto" w:fill="auto"/>
        <w:tabs>
          <w:tab w:val="left" w:pos="1028"/>
        </w:tabs>
        <w:spacing w:before="0" w:line="240" w:lineRule="auto"/>
        <w:ind w:firstLine="70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создание квалифицированного коллектива, способного работать в современных условиях;</w:t>
      </w:r>
    </w:p>
    <w:p w:rsidR="00201F99" w:rsidRPr="00A06611" w:rsidRDefault="003414B4" w:rsidP="00A06611">
      <w:pPr>
        <w:pStyle w:val="32"/>
        <w:numPr>
          <w:ilvl w:val="0"/>
          <w:numId w:val="5"/>
        </w:numPr>
        <w:shd w:val="clear" w:color="auto" w:fill="auto"/>
        <w:tabs>
          <w:tab w:val="left" w:pos="955"/>
        </w:tabs>
        <w:spacing w:before="0" w:line="240" w:lineRule="auto"/>
        <w:ind w:firstLine="70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повышения уровня квалификации персонала.</w:t>
      </w:r>
    </w:p>
    <w:p w:rsidR="00201F99" w:rsidRPr="00A06611" w:rsidRDefault="003414B4" w:rsidP="00A06611">
      <w:pPr>
        <w:pStyle w:val="32"/>
        <w:shd w:val="clear" w:color="auto" w:fill="auto"/>
        <w:spacing w:before="0" w:line="240" w:lineRule="auto"/>
        <w:ind w:firstLine="70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201F99" w:rsidRPr="00A06611" w:rsidRDefault="003414B4" w:rsidP="00A06611">
      <w:pPr>
        <w:pStyle w:val="32"/>
        <w:shd w:val="clear" w:color="auto" w:fill="auto"/>
        <w:spacing w:before="0" w:line="240" w:lineRule="auto"/>
        <w:ind w:firstLine="140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:rsidR="00201F99" w:rsidRPr="00A06611" w:rsidRDefault="003414B4" w:rsidP="00A06611">
      <w:pPr>
        <w:pStyle w:val="32"/>
        <w:numPr>
          <w:ilvl w:val="0"/>
          <w:numId w:val="5"/>
        </w:numPr>
        <w:shd w:val="clear" w:color="auto" w:fill="auto"/>
        <w:tabs>
          <w:tab w:val="left" w:pos="1009"/>
        </w:tabs>
        <w:spacing w:before="0" w:line="240" w:lineRule="auto"/>
        <w:ind w:firstLine="70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в Школе создана устойчивая целевая кадровая система, в которой осуществляется подготовка новых кадров из числа собственных выпускников;</w:t>
      </w:r>
    </w:p>
    <w:p w:rsidR="00931159" w:rsidRPr="00DB53DB" w:rsidRDefault="003414B4" w:rsidP="00DB53DB">
      <w:pPr>
        <w:pStyle w:val="32"/>
        <w:numPr>
          <w:ilvl w:val="0"/>
          <w:numId w:val="5"/>
        </w:numPr>
        <w:shd w:val="clear" w:color="auto" w:fill="auto"/>
        <w:tabs>
          <w:tab w:val="left" w:pos="1076"/>
        </w:tabs>
        <w:spacing w:before="0" w:after="300" w:line="240" w:lineRule="auto"/>
        <w:ind w:firstLine="70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кадровый потенциал Школы динамично развивается на основе целенаправленной работы по повышению квалификации педагогов.</w:t>
      </w:r>
      <w:bookmarkStart w:id="6" w:name="bookmark23"/>
    </w:p>
    <w:p w:rsidR="00201F99" w:rsidRPr="00A06611" w:rsidRDefault="003414B4" w:rsidP="00A06611">
      <w:pPr>
        <w:pStyle w:val="55"/>
        <w:shd w:val="clear" w:color="auto" w:fill="auto"/>
        <w:spacing w:before="0" w:after="0" w:line="240" w:lineRule="auto"/>
        <w:ind w:firstLine="700"/>
        <w:rPr>
          <w:sz w:val="24"/>
          <w:szCs w:val="24"/>
        </w:rPr>
      </w:pPr>
      <w:r w:rsidRPr="00A06611">
        <w:rPr>
          <w:sz w:val="24"/>
          <w:szCs w:val="24"/>
          <w:lang w:val="en-US"/>
        </w:rPr>
        <w:t>VII</w:t>
      </w:r>
      <w:r w:rsidRPr="00A06611">
        <w:rPr>
          <w:sz w:val="24"/>
          <w:szCs w:val="24"/>
        </w:rPr>
        <w:t>-</w:t>
      </w:r>
      <w:r w:rsidRPr="00A06611">
        <w:rPr>
          <w:sz w:val="24"/>
          <w:szCs w:val="24"/>
          <w:lang w:val="en-US"/>
        </w:rPr>
        <w:t>VIII</w:t>
      </w:r>
      <w:r w:rsidRPr="00A06611">
        <w:rPr>
          <w:sz w:val="24"/>
          <w:szCs w:val="24"/>
        </w:rPr>
        <w:t>. Оценка учебно-методического и библиотечно</w:t>
      </w:r>
      <w:r w:rsidR="00DB53DB">
        <w:rPr>
          <w:sz w:val="24"/>
          <w:szCs w:val="24"/>
        </w:rPr>
        <w:t>-</w:t>
      </w:r>
      <w:r w:rsidRPr="00A06611">
        <w:rPr>
          <w:sz w:val="24"/>
          <w:szCs w:val="24"/>
        </w:rPr>
        <w:softHyphen/>
        <w:t>информационного обеспечения</w:t>
      </w:r>
      <w:bookmarkEnd w:id="6"/>
    </w:p>
    <w:p w:rsidR="00931159" w:rsidRPr="00A06611" w:rsidRDefault="00931159" w:rsidP="00A06611">
      <w:pPr>
        <w:jc w:val="both"/>
        <w:rPr>
          <w:rFonts w:ascii="Times New Roman" w:hAnsi="Times New Roman" w:cs="Times New Roman"/>
          <w:bCs/>
        </w:rPr>
      </w:pPr>
      <w:r w:rsidRPr="00A06611">
        <w:rPr>
          <w:rFonts w:ascii="Times New Roman" w:hAnsi="Times New Roman" w:cs="Times New Roman"/>
          <w:bCs/>
        </w:rPr>
        <w:t>Книжный фонд- 10402 ед.</w:t>
      </w:r>
    </w:p>
    <w:p w:rsidR="00931159" w:rsidRPr="00A06611" w:rsidRDefault="00931159" w:rsidP="00A06611">
      <w:pPr>
        <w:jc w:val="both"/>
        <w:rPr>
          <w:rFonts w:ascii="Times New Roman" w:hAnsi="Times New Roman" w:cs="Times New Roman"/>
          <w:bCs/>
        </w:rPr>
      </w:pPr>
      <w:r w:rsidRPr="00A06611">
        <w:rPr>
          <w:rFonts w:ascii="Times New Roman" w:hAnsi="Times New Roman" w:cs="Times New Roman"/>
          <w:bCs/>
        </w:rPr>
        <w:t>Учебники-3119 ед.( из них на башк. языке 663 ед.)</w:t>
      </w:r>
    </w:p>
    <w:p w:rsidR="00931159" w:rsidRPr="00A06611" w:rsidRDefault="00931159" w:rsidP="00A06611">
      <w:pPr>
        <w:jc w:val="both"/>
        <w:rPr>
          <w:rFonts w:ascii="Times New Roman" w:hAnsi="Times New Roman" w:cs="Times New Roman"/>
          <w:bCs/>
        </w:rPr>
      </w:pPr>
      <w:r w:rsidRPr="00A06611">
        <w:rPr>
          <w:rFonts w:ascii="Times New Roman" w:hAnsi="Times New Roman" w:cs="Times New Roman"/>
          <w:bCs/>
        </w:rPr>
        <w:t>Учебно-методическая литература-1445 ед.</w:t>
      </w:r>
    </w:p>
    <w:p w:rsidR="00931159" w:rsidRPr="00A06611" w:rsidRDefault="00931159" w:rsidP="00A06611">
      <w:pPr>
        <w:jc w:val="both"/>
        <w:rPr>
          <w:rFonts w:ascii="Times New Roman" w:hAnsi="Times New Roman" w:cs="Times New Roman"/>
        </w:rPr>
      </w:pPr>
      <w:r w:rsidRPr="00A06611">
        <w:rPr>
          <w:rFonts w:ascii="Times New Roman" w:hAnsi="Times New Roman" w:cs="Times New Roman"/>
        </w:rPr>
        <w:t>Художественная литература -5590 ед. (из них на башкирском-2625 ед.)</w:t>
      </w:r>
    </w:p>
    <w:p w:rsidR="00931159" w:rsidRPr="00A06611" w:rsidRDefault="00931159" w:rsidP="00A06611">
      <w:pPr>
        <w:jc w:val="both"/>
        <w:rPr>
          <w:rFonts w:ascii="Times New Roman" w:hAnsi="Times New Roman" w:cs="Times New Roman"/>
        </w:rPr>
      </w:pPr>
      <w:r w:rsidRPr="00A06611">
        <w:rPr>
          <w:rFonts w:ascii="Times New Roman" w:hAnsi="Times New Roman" w:cs="Times New Roman"/>
        </w:rPr>
        <w:t>Аудио-видео диски-248 ед.</w:t>
      </w:r>
    </w:p>
    <w:p w:rsidR="00931159" w:rsidRPr="00A06611" w:rsidRDefault="00931159" w:rsidP="00A06611">
      <w:pPr>
        <w:pStyle w:val="32"/>
        <w:shd w:val="clear" w:color="auto" w:fill="auto"/>
        <w:spacing w:before="0" w:line="240" w:lineRule="auto"/>
        <w:ind w:firstLine="70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Фонд библиотеки формируется за счет федерального, областного,</w:t>
      </w:r>
    </w:p>
    <w:p w:rsidR="00931159" w:rsidRPr="00A06611" w:rsidRDefault="00931159" w:rsidP="00A06611">
      <w:pPr>
        <w:pStyle w:val="310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местного бюджета.</w:t>
      </w:r>
    </w:p>
    <w:p w:rsidR="00931159" w:rsidRPr="00A06611" w:rsidRDefault="00931159" w:rsidP="00A06611">
      <w:pPr>
        <w:pStyle w:val="32"/>
        <w:shd w:val="clear" w:color="auto" w:fill="auto"/>
        <w:spacing w:before="0" w:line="240" w:lineRule="auto"/>
        <w:ind w:firstLine="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ab/>
        <w:t>Фонд библиотеки соответствует требованиям ФГОС, учебники фонда входят в федеральный перечень, утвержденный приказом Минобрнауки РФот 31.03.2014 № 253.</w:t>
      </w:r>
    </w:p>
    <w:p w:rsidR="00931159" w:rsidRPr="00A06611" w:rsidRDefault="00931159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В библиотеке имеются электронные образовательные ресурсы : Мультимедийные средства (презентации, электронные энциклопедии, дидактические материалы).</w:t>
      </w:r>
    </w:p>
    <w:p w:rsidR="00931159" w:rsidRPr="00A06611" w:rsidRDefault="00931159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Средний уровень посещаемости библиотеки - 30 человек в день.</w:t>
      </w:r>
    </w:p>
    <w:p w:rsidR="00931159" w:rsidRPr="00A06611" w:rsidRDefault="00931159" w:rsidP="00A06611">
      <w:pPr>
        <w:pStyle w:val="310"/>
        <w:shd w:val="clear" w:color="auto" w:fill="auto"/>
        <w:tabs>
          <w:tab w:val="left" w:leader="underscore" w:pos="750"/>
        </w:tabs>
        <w:spacing w:after="0" w:line="240" w:lineRule="auto"/>
        <w:ind w:hanging="547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</w:t>
      </w:r>
    </w:p>
    <w:p w:rsidR="00201F99" w:rsidRPr="00A06611" w:rsidRDefault="00201F99" w:rsidP="00A06611">
      <w:pPr>
        <w:jc w:val="both"/>
        <w:rPr>
          <w:rFonts w:ascii="Times New Roman" w:hAnsi="Times New Roman" w:cs="Times New Roman"/>
        </w:rPr>
        <w:sectPr w:rsidR="00201F99" w:rsidRPr="00A06611" w:rsidSect="00DB53DB">
          <w:pgSz w:w="11906" w:h="16838"/>
          <w:pgMar w:top="709" w:right="707" w:bottom="709" w:left="1418" w:header="0" w:footer="3" w:gutter="0"/>
          <w:cols w:space="720"/>
          <w:noEndnote/>
          <w:docGrid w:linePitch="360"/>
        </w:sectPr>
      </w:pPr>
    </w:p>
    <w:p w:rsidR="00201F99" w:rsidRPr="00A06611" w:rsidRDefault="003414B4" w:rsidP="00A06611">
      <w:pPr>
        <w:pStyle w:val="32"/>
        <w:shd w:val="clear" w:color="auto" w:fill="auto"/>
        <w:spacing w:before="0" w:after="296" w:line="240" w:lineRule="auto"/>
        <w:ind w:firstLine="720"/>
        <w:jc w:val="both"/>
        <w:rPr>
          <w:sz w:val="24"/>
          <w:szCs w:val="24"/>
        </w:rPr>
      </w:pPr>
      <w:r w:rsidRPr="00A06611">
        <w:rPr>
          <w:sz w:val="24"/>
          <w:szCs w:val="24"/>
        </w:rPr>
        <w:lastRenderedPageBreak/>
        <w:t>.</w:t>
      </w:r>
    </w:p>
    <w:p w:rsidR="00201F99" w:rsidRPr="00A06611" w:rsidRDefault="003414B4" w:rsidP="00A06611">
      <w:pPr>
        <w:pStyle w:val="55"/>
        <w:shd w:val="clear" w:color="auto" w:fill="auto"/>
        <w:spacing w:before="0" w:after="0" w:line="240" w:lineRule="auto"/>
        <w:ind w:firstLine="720"/>
        <w:rPr>
          <w:sz w:val="24"/>
          <w:szCs w:val="24"/>
        </w:rPr>
      </w:pPr>
      <w:bookmarkStart w:id="7" w:name="bookmark24"/>
      <w:r w:rsidRPr="00A06611">
        <w:rPr>
          <w:sz w:val="24"/>
          <w:szCs w:val="24"/>
        </w:rPr>
        <w:t>IX. Оценка материально-технической базы</w:t>
      </w:r>
      <w:bookmarkEnd w:id="7"/>
    </w:p>
    <w:p w:rsidR="003F0DC1" w:rsidRPr="00A06611" w:rsidRDefault="003F0DC1" w:rsidP="00A06611">
      <w:pPr>
        <w:jc w:val="both"/>
        <w:rPr>
          <w:rFonts w:ascii="Times New Roman" w:hAnsi="Times New Roman" w:cs="Times New Roman"/>
          <w:b/>
        </w:rPr>
      </w:pPr>
      <w:r w:rsidRPr="00A06611">
        <w:rPr>
          <w:rFonts w:ascii="Times New Roman" w:hAnsi="Times New Roman" w:cs="Times New Roman"/>
          <w:b/>
        </w:rPr>
        <w:t xml:space="preserve">Оценка качества   материально-технической базы. </w:t>
      </w:r>
    </w:p>
    <w:p w:rsidR="003F0DC1" w:rsidRPr="00A06611" w:rsidRDefault="003F0DC1" w:rsidP="00A06611">
      <w:pPr>
        <w:autoSpaceDE w:val="0"/>
        <w:jc w:val="both"/>
        <w:rPr>
          <w:rFonts w:ascii="Times New Roman" w:hAnsi="Times New Roman" w:cs="Times New Roman"/>
        </w:rPr>
      </w:pPr>
      <w:r w:rsidRPr="00A06611">
        <w:rPr>
          <w:rFonts w:ascii="Times New Roman" w:hAnsi="Times New Roman" w:cs="Times New Roman"/>
        </w:rPr>
        <w:t>Год ввода здания в эксплуатацию   1978г.</w:t>
      </w:r>
    </w:p>
    <w:p w:rsidR="003F0DC1" w:rsidRPr="00A06611" w:rsidRDefault="003F0DC1" w:rsidP="00A06611">
      <w:pPr>
        <w:autoSpaceDE w:val="0"/>
        <w:ind w:firstLine="708"/>
        <w:jc w:val="both"/>
        <w:rPr>
          <w:rFonts w:ascii="Times New Roman" w:hAnsi="Times New Roman" w:cs="Times New Roman"/>
        </w:rPr>
      </w:pPr>
      <w:r w:rsidRPr="00A06611">
        <w:rPr>
          <w:rFonts w:ascii="Times New Roman" w:hAnsi="Times New Roman" w:cs="Times New Roman"/>
        </w:rPr>
        <w:t xml:space="preserve">Проектная мощность (мест).-  350                     </w:t>
      </w:r>
    </w:p>
    <w:p w:rsidR="003F0DC1" w:rsidRPr="00A06611" w:rsidRDefault="003F0DC1" w:rsidP="00A06611">
      <w:pPr>
        <w:autoSpaceDE w:val="0"/>
        <w:ind w:firstLine="708"/>
        <w:jc w:val="both"/>
        <w:rPr>
          <w:rFonts w:ascii="Times New Roman" w:hAnsi="Times New Roman" w:cs="Times New Roman"/>
        </w:rPr>
      </w:pPr>
      <w:r w:rsidRPr="00A06611">
        <w:rPr>
          <w:rFonts w:ascii="Times New Roman" w:hAnsi="Times New Roman" w:cs="Times New Roman"/>
        </w:rPr>
        <w:t xml:space="preserve"> Фактическая мощность (мест) 223</w:t>
      </w:r>
    </w:p>
    <w:p w:rsidR="003F0DC1" w:rsidRPr="00A06611" w:rsidRDefault="003F0DC1" w:rsidP="00A06611">
      <w:pPr>
        <w:autoSpaceDE w:val="0"/>
        <w:jc w:val="both"/>
        <w:rPr>
          <w:rFonts w:ascii="Times New Roman" w:hAnsi="Times New Roman" w:cs="Times New Roman"/>
        </w:rPr>
      </w:pPr>
      <w:r w:rsidRPr="00A06611">
        <w:rPr>
          <w:rFonts w:ascii="Times New Roman" w:hAnsi="Times New Roman" w:cs="Times New Roman"/>
        </w:rPr>
        <w:tab/>
        <w:t>Общая площадь всех помещений (кв.м) 3200 кв.м</w:t>
      </w:r>
      <w:r w:rsidRPr="00A06611">
        <w:rPr>
          <w:rFonts w:ascii="Times New Roman" w:hAnsi="Times New Roman" w:cs="Times New Roman"/>
          <w:color w:val="FF0000"/>
        </w:rPr>
        <w:t>.</w:t>
      </w:r>
    </w:p>
    <w:p w:rsidR="003F0DC1" w:rsidRPr="00A06611" w:rsidRDefault="003F0DC1" w:rsidP="00A06611">
      <w:pPr>
        <w:autoSpaceDE w:val="0"/>
        <w:jc w:val="both"/>
        <w:rPr>
          <w:rFonts w:ascii="Times New Roman" w:hAnsi="Times New Roman" w:cs="Times New Roman"/>
        </w:rPr>
      </w:pPr>
      <w:r w:rsidRPr="00A06611">
        <w:rPr>
          <w:rFonts w:ascii="Times New Roman" w:hAnsi="Times New Roman" w:cs="Times New Roman"/>
        </w:rPr>
        <w:t>Спортивный зал (кв.м)-198,1</w:t>
      </w:r>
    </w:p>
    <w:p w:rsidR="003F0DC1" w:rsidRPr="00A06611" w:rsidRDefault="003F0DC1" w:rsidP="00A06611">
      <w:pPr>
        <w:autoSpaceDE w:val="0"/>
        <w:jc w:val="both"/>
        <w:rPr>
          <w:rFonts w:ascii="Times New Roman" w:hAnsi="Times New Roman" w:cs="Times New Roman"/>
        </w:rPr>
      </w:pPr>
      <w:r w:rsidRPr="00A06611">
        <w:rPr>
          <w:rFonts w:ascii="Times New Roman" w:hAnsi="Times New Roman" w:cs="Times New Roman"/>
        </w:rPr>
        <w:t>Школьный стадион:</w:t>
      </w:r>
    </w:p>
    <w:p w:rsidR="003F0DC1" w:rsidRPr="00A06611" w:rsidRDefault="003F0DC1" w:rsidP="00A06611">
      <w:pPr>
        <w:autoSpaceDE w:val="0"/>
        <w:jc w:val="both"/>
        <w:rPr>
          <w:rFonts w:ascii="Times New Roman" w:hAnsi="Times New Roman" w:cs="Times New Roman"/>
        </w:rPr>
      </w:pPr>
      <w:r w:rsidRPr="00A06611">
        <w:rPr>
          <w:rFonts w:ascii="Times New Roman" w:hAnsi="Times New Roman" w:cs="Times New Roman"/>
        </w:rPr>
        <w:t xml:space="preserve">беговая дорожка; футбольное поле; сектор для прыжков (кол-во)-1; </w:t>
      </w:r>
    </w:p>
    <w:p w:rsidR="003F0DC1" w:rsidRPr="00A06611" w:rsidRDefault="003F0DC1" w:rsidP="00A06611">
      <w:pPr>
        <w:autoSpaceDE w:val="0"/>
        <w:jc w:val="both"/>
        <w:rPr>
          <w:rFonts w:ascii="Times New Roman" w:hAnsi="Times New Roman" w:cs="Times New Roman"/>
        </w:rPr>
      </w:pPr>
      <w:r w:rsidRPr="00A06611">
        <w:rPr>
          <w:rFonts w:ascii="Times New Roman" w:hAnsi="Times New Roman" w:cs="Times New Roman"/>
        </w:rPr>
        <w:t>полоса препятствий-1</w:t>
      </w:r>
    </w:p>
    <w:p w:rsidR="003F0DC1" w:rsidRPr="00A06611" w:rsidRDefault="003F0DC1" w:rsidP="00A06611">
      <w:pPr>
        <w:autoSpaceDE w:val="0"/>
        <w:jc w:val="both"/>
        <w:rPr>
          <w:rFonts w:ascii="Times New Roman" w:hAnsi="Times New Roman" w:cs="Times New Roman"/>
        </w:rPr>
      </w:pPr>
      <w:r w:rsidRPr="00A06611">
        <w:rPr>
          <w:rFonts w:ascii="Times New Roman" w:hAnsi="Times New Roman" w:cs="Times New Roman"/>
        </w:rPr>
        <w:t>Столовая (кв.м) 135,9</w:t>
      </w:r>
    </w:p>
    <w:p w:rsidR="003F0DC1" w:rsidRPr="00A06611" w:rsidRDefault="003F0DC1" w:rsidP="00A06611">
      <w:pPr>
        <w:autoSpaceDE w:val="0"/>
        <w:jc w:val="both"/>
        <w:rPr>
          <w:rFonts w:ascii="Times New Roman" w:hAnsi="Times New Roman" w:cs="Times New Roman"/>
        </w:rPr>
      </w:pPr>
      <w:r w:rsidRPr="00A06611">
        <w:rPr>
          <w:rFonts w:ascii="Times New Roman" w:hAnsi="Times New Roman" w:cs="Times New Roman"/>
        </w:rPr>
        <w:t>Количество посадочных мест (по проекту)-150</w:t>
      </w:r>
    </w:p>
    <w:p w:rsidR="003F0DC1" w:rsidRPr="00A06611" w:rsidRDefault="003F0DC1" w:rsidP="00A06611">
      <w:pPr>
        <w:autoSpaceDE w:val="0"/>
        <w:jc w:val="both"/>
        <w:rPr>
          <w:rFonts w:ascii="Times New Roman" w:hAnsi="Times New Roman" w:cs="Times New Roman"/>
          <w:b/>
        </w:rPr>
      </w:pPr>
      <w:r w:rsidRPr="00A06611">
        <w:rPr>
          <w:rFonts w:ascii="Times New Roman" w:hAnsi="Times New Roman" w:cs="Times New Roman"/>
        </w:rPr>
        <w:t>Медицинский кабинет-имеется, 36 кв.м.</w:t>
      </w:r>
    </w:p>
    <w:p w:rsidR="00201F99" w:rsidRPr="00A06611" w:rsidRDefault="003414B4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 xml:space="preserve">Материально-техническое обеспечение Школы позволяет реализовывать в полной мере образовательные программы. В Школе оборудованы </w:t>
      </w:r>
      <w:r w:rsidR="00931159" w:rsidRPr="00A06611">
        <w:rPr>
          <w:sz w:val="24"/>
          <w:szCs w:val="24"/>
        </w:rPr>
        <w:t>15</w:t>
      </w:r>
      <w:r w:rsidRPr="00A06611">
        <w:rPr>
          <w:sz w:val="24"/>
          <w:szCs w:val="24"/>
        </w:rPr>
        <w:t xml:space="preserve"> учебных кабинет</w:t>
      </w:r>
      <w:r w:rsidR="00931159" w:rsidRPr="00A06611">
        <w:rPr>
          <w:sz w:val="24"/>
          <w:szCs w:val="24"/>
        </w:rPr>
        <w:t>ов</w:t>
      </w:r>
      <w:r w:rsidRPr="00A06611">
        <w:rPr>
          <w:sz w:val="24"/>
          <w:szCs w:val="24"/>
        </w:rPr>
        <w:t>,</w:t>
      </w:r>
      <w:r w:rsidR="00931159" w:rsidRPr="00A06611">
        <w:rPr>
          <w:sz w:val="24"/>
          <w:szCs w:val="24"/>
        </w:rPr>
        <w:t xml:space="preserve">по 2 учебных кабинета в филиалах. </w:t>
      </w:r>
      <w:r w:rsidRPr="00A06611">
        <w:rPr>
          <w:sz w:val="24"/>
          <w:szCs w:val="24"/>
        </w:rPr>
        <w:t xml:space="preserve"> </w:t>
      </w:r>
      <w:r w:rsidR="00931159" w:rsidRPr="00A06611">
        <w:rPr>
          <w:sz w:val="24"/>
          <w:szCs w:val="24"/>
        </w:rPr>
        <w:t>7</w:t>
      </w:r>
      <w:r w:rsidRPr="00A06611">
        <w:rPr>
          <w:sz w:val="24"/>
          <w:szCs w:val="24"/>
        </w:rPr>
        <w:t xml:space="preserve"> из них оснащен</w:t>
      </w:r>
      <w:r w:rsidR="00931159" w:rsidRPr="00A06611">
        <w:rPr>
          <w:sz w:val="24"/>
          <w:szCs w:val="24"/>
        </w:rPr>
        <w:t>ы</w:t>
      </w:r>
      <w:r w:rsidRPr="00A06611">
        <w:rPr>
          <w:sz w:val="24"/>
          <w:szCs w:val="24"/>
        </w:rPr>
        <w:t xml:space="preserve"> современной мультимедийной техникой, в том числе:</w:t>
      </w:r>
    </w:p>
    <w:p w:rsidR="00201F99" w:rsidRPr="00A06611" w:rsidRDefault="003414B4" w:rsidP="00A06611">
      <w:pPr>
        <w:pStyle w:val="32"/>
        <w:numPr>
          <w:ilvl w:val="0"/>
          <w:numId w:val="5"/>
        </w:numPr>
        <w:shd w:val="clear" w:color="auto" w:fill="auto"/>
        <w:tabs>
          <w:tab w:val="left" w:pos="966"/>
        </w:tabs>
        <w:spacing w:before="0" w:line="240" w:lineRule="auto"/>
        <w:ind w:firstLine="72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по физике;</w:t>
      </w:r>
    </w:p>
    <w:p w:rsidR="00201F99" w:rsidRPr="00A06611" w:rsidRDefault="003414B4" w:rsidP="00A06611">
      <w:pPr>
        <w:pStyle w:val="32"/>
        <w:numPr>
          <w:ilvl w:val="0"/>
          <w:numId w:val="5"/>
        </w:numPr>
        <w:shd w:val="clear" w:color="auto" w:fill="auto"/>
        <w:tabs>
          <w:tab w:val="left" w:pos="966"/>
        </w:tabs>
        <w:spacing w:before="0" w:line="240" w:lineRule="auto"/>
        <w:ind w:firstLine="72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по химии;</w:t>
      </w:r>
    </w:p>
    <w:p w:rsidR="00201F99" w:rsidRPr="00A06611" w:rsidRDefault="00931159" w:rsidP="00A06611">
      <w:pPr>
        <w:pStyle w:val="32"/>
        <w:numPr>
          <w:ilvl w:val="0"/>
          <w:numId w:val="5"/>
        </w:numPr>
        <w:shd w:val="clear" w:color="auto" w:fill="auto"/>
        <w:tabs>
          <w:tab w:val="left" w:pos="966"/>
        </w:tabs>
        <w:spacing w:before="0" w:line="240" w:lineRule="auto"/>
        <w:ind w:firstLine="72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по математике</w:t>
      </w:r>
      <w:r w:rsidR="003414B4" w:rsidRPr="00A06611">
        <w:rPr>
          <w:sz w:val="24"/>
          <w:szCs w:val="24"/>
        </w:rPr>
        <w:t>;</w:t>
      </w:r>
    </w:p>
    <w:p w:rsidR="00201F99" w:rsidRPr="00A06611" w:rsidRDefault="00931159" w:rsidP="00A06611">
      <w:pPr>
        <w:pStyle w:val="32"/>
        <w:numPr>
          <w:ilvl w:val="0"/>
          <w:numId w:val="5"/>
        </w:numPr>
        <w:shd w:val="clear" w:color="auto" w:fill="auto"/>
        <w:tabs>
          <w:tab w:val="left" w:pos="961"/>
        </w:tabs>
        <w:spacing w:before="0" w:line="240" w:lineRule="auto"/>
        <w:ind w:firstLine="72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один</w:t>
      </w:r>
      <w:r w:rsidR="003414B4" w:rsidRPr="00A06611">
        <w:rPr>
          <w:sz w:val="24"/>
          <w:szCs w:val="24"/>
        </w:rPr>
        <w:t xml:space="preserve"> компьютерны</w:t>
      </w:r>
      <w:r w:rsidRPr="00A06611">
        <w:rPr>
          <w:sz w:val="24"/>
          <w:szCs w:val="24"/>
        </w:rPr>
        <w:t>й класс</w:t>
      </w:r>
      <w:r w:rsidR="003414B4" w:rsidRPr="00A06611">
        <w:rPr>
          <w:sz w:val="24"/>
          <w:szCs w:val="24"/>
        </w:rPr>
        <w:t>;</w:t>
      </w:r>
    </w:p>
    <w:p w:rsidR="00201F99" w:rsidRPr="00A06611" w:rsidRDefault="00931159" w:rsidP="00A06611">
      <w:pPr>
        <w:pStyle w:val="32"/>
        <w:numPr>
          <w:ilvl w:val="0"/>
          <w:numId w:val="5"/>
        </w:numPr>
        <w:shd w:val="clear" w:color="auto" w:fill="auto"/>
        <w:tabs>
          <w:tab w:val="left" w:pos="975"/>
        </w:tabs>
        <w:spacing w:before="0" w:line="240" w:lineRule="auto"/>
        <w:ind w:firstLine="72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3 кабинета нач.кл.</w:t>
      </w:r>
    </w:p>
    <w:p w:rsidR="003F0DC1" w:rsidRPr="00A06611" w:rsidRDefault="003F0DC1" w:rsidP="00A06611">
      <w:pPr>
        <w:pStyle w:val="55"/>
        <w:shd w:val="clear" w:color="auto" w:fill="auto"/>
        <w:spacing w:before="0" w:after="0" w:line="240" w:lineRule="auto"/>
        <w:ind w:firstLine="720"/>
        <w:rPr>
          <w:sz w:val="24"/>
          <w:szCs w:val="24"/>
        </w:rPr>
      </w:pPr>
      <w:bookmarkStart w:id="8" w:name="bookmark25"/>
    </w:p>
    <w:p w:rsidR="00201F99" w:rsidRPr="00A06611" w:rsidRDefault="003414B4" w:rsidP="00A06611">
      <w:pPr>
        <w:pStyle w:val="55"/>
        <w:shd w:val="clear" w:color="auto" w:fill="auto"/>
        <w:spacing w:before="0" w:after="0" w:line="240" w:lineRule="auto"/>
        <w:ind w:firstLine="720"/>
        <w:rPr>
          <w:sz w:val="24"/>
          <w:szCs w:val="24"/>
        </w:rPr>
      </w:pPr>
      <w:r w:rsidRPr="00A06611">
        <w:rPr>
          <w:sz w:val="24"/>
          <w:szCs w:val="24"/>
        </w:rPr>
        <w:t>X. Оценка функционирования внутренней системы оценки качества образования</w:t>
      </w:r>
      <w:bookmarkEnd w:id="8"/>
    </w:p>
    <w:p w:rsidR="00201F99" w:rsidRPr="00A06611" w:rsidRDefault="003414B4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 xml:space="preserve">В Школе утверждено положение о внутренней системе оценки качества образования от </w:t>
      </w:r>
      <w:r w:rsidR="003F0DC1" w:rsidRPr="00A06611">
        <w:rPr>
          <w:sz w:val="24"/>
          <w:szCs w:val="24"/>
        </w:rPr>
        <w:t>1</w:t>
      </w:r>
      <w:r w:rsidRPr="00A06611">
        <w:rPr>
          <w:sz w:val="24"/>
          <w:szCs w:val="24"/>
        </w:rPr>
        <w:t>.09.201</w:t>
      </w:r>
      <w:r w:rsidR="003F0DC1" w:rsidRPr="00A06611">
        <w:rPr>
          <w:sz w:val="24"/>
          <w:szCs w:val="24"/>
        </w:rPr>
        <w:t>5 приказ №136</w:t>
      </w:r>
      <w:r w:rsidRPr="00A06611">
        <w:rPr>
          <w:sz w:val="24"/>
          <w:szCs w:val="24"/>
        </w:rPr>
        <w:t>. По итогам оценки качества образования в 2017 году выявлено, что уровень метапредметных результатов соответствуют среднему уровню, сформированность личностных результатов высокая.</w:t>
      </w:r>
    </w:p>
    <w:p w:rsidR="00201F99" w:rsidRPr="00A06611" w:rsidRDefault="003414B4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 xml:space="preserve">По результатам анкетирования 2017 года выявлено, что количество родителей, которые удовлетворены качеством образования в Школе, - </w:t>
      </w:r>
      <w:r w:rsidR="003F0DC1" w:rsidRPr="00A06611">
        <w:rPr>
          <w:sz w:val="24"/>
          <w:szCs w:val="24"/>
        </w:rPr>
        <w:t>85</w:t>
      </w:r>
      <w:r w:rsidRPr="00A06611">
        <w:rPr>
          <w:sz w:val="24"/>
          <w:szCs w:val="24"/>
        </w:rPr>
        <w:t xml:space="preserve"> процент</w:t>
      </w:r>
      <w:r w:rsidR="003F0DC1" w:rsidRPr="00A06611">
        <w:rPr>
          <w:sz w:val="24"/>
          <w:szCs w:val="24"/>
        </w:rPr>
        <w:t>ов</w:t>
      </w:r>
      <w:r w:rsidRPr="00A06611">
        <w:rPr>
          <w:sz w:val="24"/>
          <w:szCs w:val="24"/>
        </w:rPr>
        <w:t xml:space="preserve">, количество обучающихся, удовлетворенных образовательным процессом, — </w:t>
      </w:r>
      <w:r w:rsidR="003F0DC1" w:rsidRPr="00A06611">
        <w:rPr>
          <w:sz w:val="24"/>
          <w:szCs w:val="24"/>
        </w:rPr>
        <w:t>89</w:t>
      </w:r>
      <w:r w:rsidRPr="00A06611">
        <w:rPr>
          <w:sz w:val="24"/>
          <w:szCs w:val="24"/>
        </w:rPr>
        <w:t xml:space="preserve"> процентов. </w:t>
      </w:r>
    </w:p>
    <w:p w:rsidR="00550FFB" w:rsidRPr="00A06611" w:rsidRDefault="00550FFB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550FFB" w:rsidRPr="00A06611" w:rsidRDefault="00550FFB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550FFB" w:rsidRPr="00A06611" w:rsidRDefault="00550FFB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550FFB" w:rsidRPr="00A06611" w:rsidRDefault="00550FFB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550FFB" w:rsidRPr="00A06611" w:rsidRDefault="00550FFB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550FFB" w:rsidRPr="00A06611" w:rsidRDefault="00550FFB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550FFB" w:rsidRPr="00A06611" w:rsidRDefault="00550FFB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550FFB" w:rsidRPr="00A06611" w:rsidRDefault="00550FFB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550FFB" w:rsidRPr="00A06611" w:rsidRDefault="00550FFB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550FFB" w:rsidRPr="00A06611" w:rsidRDefault="00550FFB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550FFB" w:rsidRPr="00A06611" w:rsidRDefault="00550FFB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550FFB" w:rsidRPr="00A06611" w:rsidRDefault="00550FFB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550FFB" w:rsidRPr="00A06611" w:rsidRDefault="00550FFB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550FFB" w:rsidRPr="00A06611" w:rsidRDefault="00550FFB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550FFB" w:rsidRPr="00A06611" w:rsidRDefault="00550FFB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550FFB" w:rsidRPr="00A06611" w:rsidRDefault="00550FFB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550FFB" w:rsidRPr="00A06611" w:rsidRDefault="00550FFB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550FFB" w:rsidRPr="00A06611" w:rsidRDefault="00550FFB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550FFB" w:rsidRPr="00A06611" w:rsidRDefault="00550FFB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550FFB" w:rsidRPr="00A06611" w:rsidRDefault="00550FFB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550FFB" w:rsidRPr="00A06611" w:rsidRDefault="00550FFB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550FFB" w:rsidRDefault="00550FFB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6A6FE1" w:rsidRDefault="006A6FE1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6A6FE1" w:rsidRDefault="006A6FE1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6A6FE1" w:rsidRDefault="006A6FE1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6A6FE1" w:rsidRPr="00A06611" w:rsidRDefault="006A6FE1" w:rsidP="00A06611">
      <w:pPr>
        <w:pStyle w:val="32"/>
        <w:shd w:val="clear" w:color="auto" w:fill="auto"/>
        <w:spacing w:before="0" w:line="240" w:lineRule="auto"/>
        <w:ind w:firstLine="720"/>
        <w:jc w:val="both"/>
        <w:rPr>
          <w:sz w:val="24"/>
          <w:szCs w:val="24"/>
        </w:rPr>
      </w:pPr>
    </w:p>
    <w:p w:rsidR="006A6FE1" w:rsidRDefault="006A6FE1" w:rsidP="00A06611">
      <w:pPr>
        <w:pStyle w:val="37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6A6FE1" w:rsidRDefault="006A6FE1" w:rsidP="00A06611">
      <w:pPr>
        <w:pStyle w:val="37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6A6FE1" w:rsidRDefault="006A6FE1" w:rsidP="00A06611">
      <w:pPr>
        <w:pStyle w:val="37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550FFB" w:rsidRPr="00A06611" w:rsidRDefault="00550FFB" w:rsidP="00A06611">
      <w:pPr>
        <w:pStyle w:val="37"/>
        <w:shd w:val="clear" w:color="auto" w:fill="auto"/>
        <w:spacing w:line="240" w:lineRule="auto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Приложение 3</w:t>
      </w:r>
    </w:p>
    <w:p w:rsidR="00550FFB" w:rsidRPr="00A06611" w:rsidRDefault="00550FFB" w:rsidP="00A06611">
      <w:pPr>
        <w:pStyle w:val="20"/>
        <w:shd w:val="clear" w:color="auto" w:fill="auto"/>
        <w:tabs>
          <w:tab w:val="left" w:pos="2443"/>
          <w:tab w:val="left" w:pos="4406"/>
          <w:tab w:val="left" w:pos="6922"/>
        </w:tabs>
        <w:spacing w:line="240" w:lineRule="auto"/>
        <w:ind w:firstLine="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Результаты</w:t>
      </w:r>
      <w:r w:rsidRPr="00A06611">
        <w:rPr>
          <w:sz w:val="24"/>
          <w:szCs w:val="24"/>
        </w:rPr>
        <w:tab/>
        <w:t>анализа</w:t>
      </w:r>
      <w:r w:rsidRPr="00A06611">
        <w:rPr>
          <w:sz w:val="24"/>
          <w:szCs w:val="24"/>
        </w:rPr>
        <w:tab/>
        <w:t>показателей</w:t>
      </w:r>
      <w:r w:rsidRPr="00A06611">
        <w:rPr>
          <w:sz w:val="24"/>
          <w:szCs w:val="24"/>
        </w:rPr>
        <w:tab/>
        <w:t>деятельности</w:t>
      </w:r>
    </w:p>
    <w:p w:rsidR="00550FFB" w:rsidRPr="00A06611" w:rsidRDefault="00550FFB" w:rsidP="00A0661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общеобразовательной организации, подлежащей самообследованию</w:t>
      </w:r>
    </w:p>
    <w:p w:rsidR="00550FFB" w:rsidRPr="00A06611" w:rsidRDefault="00550FFB" w:rsidP="00A06611">
      <w:pPr>
        <w:pStyle w:val="ac"/>
        <w:shd w:val="clear" w:color="auto" w:fill="auto"/>
        <w:spacing w:line="240" w:lineRule="auto"/>
        <w:rPr>
          <w:sz w:val="24"/>
          <w:szCs w:val="24"/>
        </w:rPr>
      </w:pPr>
      <w:r w:rsidRPr="00A06611">
        <w:rPr>
          <w:sz w:val="24"/>
          <w:szCs w:val="24"/>
        </w:rPr>
        <w:t>(приложение №2. Показатели деятельности общеобразовательной организации, подлежащей самообследованию к приказу Министерства образования и науки Российской Федерации от 10 декабря 2013 года № 1324 «Об утверждении показателей деятельности образовательной организации, подлежащей самообследованию»)</w:t>
      </w:r>
    </w:p>
    <w:p w:rsidR="00201F99" w:rsidRPr="00A06611" w:rsidRDefault="006A6FE1" w:rsidP="00A06611">
      <w:pPr>
        <w:pStyle w:val="20"/>
        <w:numPr>
          <w:ilvl w:val="0"/>
          <w:numId w:val="18"/>
        </w:numPr>
        <w:shd w:val="clear" w:color="auto" w:fill="auto"/>
        <w:tabs>
          <w:tab w:val="left" w:pos="355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3414B4" w:rsidRPr="00A06611">
        <w:rPr>
          <w:sz w:val="24"/>
          <w:szCs w:val="24"/>
        </w:rPr>
        <w:t>езультаты анализа показателей деятельности организации</w:t>
      </w:r>
    </w:p>
    <w:p w:rsidR="00201F99" w:rsidRPr="00A06611" w:rsidRDefault="003414B4" w:rsidP="00A06611">
      <w:pPr>
        <w:pStyle w:val="310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Данные приведены по состоянию на 29 декабря 2017 года.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5794"/>
        <w:gridCol w:w="1546"/>
        <w:gridCol w:w="2107"/>
      </w:tblGrid>
      <w:tr w:rsidR="00201F99" w:rsidRPr="00A06611">
        <w:trPr>
          <w:trHeight w:hRule="exact" w:val="782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Показатели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12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Единица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измерения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Количество</w:t>
            </w:r>
          </w:p>
        </w:tc>
      </w:tr>
      <w:tr w:rsidR="00201F99" w:rsidRPr="00A06611">
        <w:trPr>
          <w:trHeight w:hRule="exact" w:val="509"/>
        </w:trPr>
        <w:tc>
          <w:tcPr>
            <w:tcW w:w="94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1. Образовательная деятельность</w:t>
            </w:r>
          </w:p>
        </w:tc>
      </w:tr>
      <w:tr w:rsidR="00201F99" w:rsidRPr="00A06611">
        <w:trPr>
          <w:trHeight w:hRule="exact" w:val="466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F0DC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199</w:t>
            </w:r>
          </w:p>
        </w:tc>
      </w:tr>
      <w:tr w:rsidR="00201F99" w:rsidRPr="00A06611">
        <w:trPr>
          <w:trHeight w:hRule="exact" w:val="792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F0DC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76</w:t>
            </w:r>
          </w:p>
        </w:tc>
      </w:tr>
      <w:tr w:rsidR="00201F99" w:rsidRPr="00A06611">
        <w:trPr>
          <w:trHeight w:hRule="exact" w:val="778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F0DC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99</w:t>
            </w:r>
          </w:p>
        </w:tc>
      </w:tr>
      <w:tr w:rsidR="00201F99" w:rsidRPr="00A06611">
        <w:trPr>
          <w:trHeight w:hRule="exact" w:val="773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F0DC1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24</w:t>
            </w:r>
          </w:p>
        </w:tc>
      </w:tr>
      <w:tr w:rsidR="00201F99" w:rsidRPr="00A06611">
        <w:trPr>
          <w:trHeight w:hRule="exact" w:val="143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Численность (удельный вес) учащихся, успевающих на «5» по результатам промежуточной аттестации, от общей численности обучающихся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(процент)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69157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8</w:t>
            </w:r>
            <w:r w:rsidR="003414B4" w:rsidRPr="00A06611">
              <w:rPr>
                <w:rStyle w:val="2a"/>
                <w:sz w:val="24"/>
                <w:szCs w:val="24"/>
              </w:rPr>
              <w:t xml:space="preserve"> (4%)</w:t>
            </w:r>
          </w:p>
        </w:tc>
      </w:tr>
      <w:tr w:rsidR="00691578" w:rsidRPr="00A06611">
        <w:trPr>
          <w:trHeight w:hRule="exact" w:val="1430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78" w:rsidRPr="00A06611" w:rsidRDefault="0069157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91578" w:rsidRPr="00A06611" w:rsidRDefault="00691578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  <w:p w:rsidR="00691578" w:rsidRPr="00A06611" w:rsidRDefault="00691578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(процент)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91578" w:rsidRPr="00A06611" w:rsidRDefault="0069157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39 (20%)</w:t>
            </w:r>
          </w:p>
        </w:tc>
      </w:tr>
      <w:tr w:rsidR="00201F99" w:rsidRPr="00A06611">
        <w:trPr>
          <w:trHeight w:hRule="exact" w:val="787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Средний балл ГИА выпускников 9 класса по русскому языку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69157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 xml:space="preserve">Средний </w:t>
            </w:r>
            <w:r w:rsidR="003414B4" w:rsidRPr="00A06611">
              <w:rPr>
                <w:rStyle w:val="2a"/>
                <w:sz w:val="24"/>
                <w:szCs w:val="24"/>
              </w:rPr>
              <w:t>балл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69157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4</w:t>
            </w:r>
          </w:p>
        </w:tc>
      </w:tr>
      <w:tr w:rsidR="00201F99" w:rsidRPr="00A06611">
        <w:trPr>
          <w:trHeight w:hRule="exact" w:val="782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Средний балл ГИА выпускников 9 класса по математике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69157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 xml:space="preserve">Средний </w:t>
            </w:r>
            <w:r w:rsidR="003414B4" w:rsidRPr="00A06611">
              <w:rPr>
                <w:rStyle w:val="2a"/>
                <w:sz w:val="24"/>
                <w:szCs w:val="24"/>
              </w:rPr>
              <w:t>балл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69157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4</w:t>
            </w:r>
          </w:p>
        </w:tc>
      </w:tr>
      <w:tr w:rsidR="00201F99" w:rsidRPr="00A06611">
        <w:trPr>
          <w:trHeight w:hRule="exact" w:val="773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Средний балл ЕГЭ выпускников 11 класса по русскому языку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балл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69157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62</w:t>
            </w:r>
          </w:p>
        </w:tc>
      </w:tr>
      <w:tr w:rsidR="00201F99" w:rsidRPr="00A06611">
        <w:trPr>
          <w:trHeight w:hRule="exact" w:val="797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Средний балл ЕГЭ выпускников 11 класса по математике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балл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691578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37</w:t>
            </w:r>
          </w:p>
        </w:tc>
      </w:tr>
      <w:tr w:rsidR="00201F99" w:rsidRPr="00A06611">
        <w:trPr>
          <w:trHeight w:hRule="exact" w:val="1742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(процент)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0 (0%)</w:t>
            </w:r>
          </w:p>
        </w:tc>
      </w:tr>
      <w:tr w:rsidR="00201F99" w:rsidRPr="00A06611">
        <w:trPr>
          <w:trHeight w:hRule="exact" w:val="1766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lastRenderedPageBreak/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(процент)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0 (0%)</w:t>
            </w:r>
          </w:p>
        </w:tc>
      </w:tr>
      <w:tr w:rsidR="00201F99" w:rsidRPr="00A06611">
        <w:trPr>
          <w:trHeight w:hRule="exact" w:val="1133"/>
        </w:trPr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Численность (удельный вес) выпускников 11 класса, которые получили результаты ниже установленного минимального количества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(процент)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0 (0%)</w:t>
            </w:r>
          </w:p>
        </w:tc>
      </w:tr>
    </w:tbl>
    <w:p w:rsidR="00201F99" w:rsidRPr="00A06611" w:rsidRDefault="00201F99" w:rsidP="00A06611">
      <w:pPr>
        <w:jc w:val="both"/>
        <w:rPr>
          <w:rFonts w:ascii="Times New Roman" w:hAnsi="Times New Roman" w:cs="Times New Roman"/>
        </w:rPr>
      </w:pPr>
    </w:p>
    <w:p w:rsidR="00691578" w:rsidRPr="00A06611" w:rsidRDefault="00691578" w:rsidP="00A06611">
      <w:pPr>
        <w:jc w:val="both"/>
        <w:rPr>
          <w:rFonts w:ascii="Times New Roman" w:hAnsi="Times New Roman" w:cs="Times New Roman"/>
        </w:rPr>
      </w:pPr>
    </w:p>
    <w:p w:rsidR="00691578" w:rsidRPr="00A06611" w:rsidRDefault="00691578" w:rsidP="00A06611">
      <w:pPr>
        <w:jc w:val="both"/>
        <w:rPr>
          <w:rFonts w:ascii="Times New Roman" w:hAnsi="Times New Roman" w:cs="Times New Roman"/>
        </w:rPr>
      </w:pPr>
    </w:p>
    <w:p w:rsidR="00691578" w:rsidRPr="00A06611" w:rsidRDefault="00691578" w:rsidP="00A06611">
      <w:pPr>
        <w:jc w:val="both"/>
        <w:rPr>
          <w:rFonts w:ascii="Times New Roman" w:hAnsi="Times New Roman" w:cs="Times New Roman"/>
        </w:rPr>
      </w:pPr>
    </w:p>
    <w:p w:rsidR="00691578" w:rsidRPr="00A06611" w:rsidRDefault="00691578" w:rsidP="00A06611">
      <w:pPr>
        <w:jc w:val="both"/>
        <w:rPr>
          <w:rFonts w:ascii="Times New Roman" w:hAnsi="Times New Roman" w:cs="Times New Roman"/>
        </w:rPr>
      </w:pPr>
    </w:p>
    <w:p w:rsidR="00691578" w:rsidRPr="00A06611" w:rsidRDefault="00691578" w:rsidP="00A06611">
      <w:pPr>
        <w:jc w:val="both"/>
        <w:rPr>
          <w:rFonts w:ascii="Times New Roman" w:hAnsi="Times New Roman" w:cs="Times New Roman"/>
        </w:rPr>
      </w:pPr>
    </w:p>
    <w:p w:rsidR="00691578" w:rsidRPr="00A06611" w:rsidRDefault="00691578" w:rsidP="00A06611">
      <w:pPr>
        <w:jc w:val="both"/>
        <w:rPr>
          <w:rFonts w:ascii="Times New Roman" w:hAnsi="Times New Roman" w:cs="Times New Roman"/>
        </w:rPr>
      </w:pPr>
    </w:p>
    <w:p w:rsidR="00691578" w:rsidRPr="00A06611" w:rsidRDefault="00691578" w:rsidP="00A06611">
      <w:pPr>
        <w:jc w:val="both"/>
        <w:rPr>
          <w:rFonts w:ascii="Times New Roman" w:hAnsi="Times New Roman" w:cs="Times New Roman"/>
        </w:rPr>
      </w:pPr>
    </w:p>
    <w:p w:rsidR="00691578" w:rsidRPr="00A06611" w:rsidRDefault="00691578" w:rsidP="00A06611">
      <w:pPr>
        <w:jc w:val="both"/>
        <w:rPr>
          <w:rFonts w:ascii="Times New Roman" w:hAnsi="Times New Roman" w:cs="Times New Roman"/>
        </w:rPr>
      </w:pPr>
    </w:p>
    <w:p w:rsidR="00691578" w:rsidRPr="00A06611" w:rsidRDefault="00691578" w:rsidP="00A06611">
      <w:pPr>
        <w:jc w:val="both"/>
        <w:rPr>
          <w:rFonts w:ascii="Times New Roman" w:hAnsi="Times New Roman" w:cs="Times New Roman"/>
        </w:rPr>
      </w:pPr>
    </w:p>
    <w:p w:rsidR="00691578" w:rsidRPr="00A06611" w:rsidRDefault="00691578" w:rsidP="00A06611">
      <w:pPr>
        <w:jc w:val="both"/>
        <w:rPr>
          <w:rFonts w:ascii="Times New Roman" w:hAnsi="Times New Roman" w:cs="Times New Roman"/>
        </w:rPr>
        <w:sectPr w:rsidR="00691578" w:rsidRPr="00A06611" w:rsidSect="00DB53DB">
          <w:pgSz w:w="11906" w:h="16838"/>
          <w:pgMar w:top="0" w:right="849" w:bottom="0" w:left="141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23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98"/>
        <w:gridCol w:w="1546"/>
        <w:gridCol w:w="2107"/>
      </w:tblGrid>
      <w:tr w:rsidR="00201F99" w:rsidRPr="00A06611" w:rsidTr="006A6FE1">
        <w:trPr>
          <w:trHeight w:hRule="exact" w:val="802"/>
        </w:trPr>
        <w:tc>
          <w:tcPr>
            <w:tcW w:w="5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lastRenderedPageBreak/>
              <w:t>баллов ЕГЭ по русскому языку, от общей численности выпускников 11 класса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01F99" w:rsidRPr="00A06611" w:rsidTr="006A6FE1">
        <w:trPr>
          <w:trHeight w:hRule="exact" w:val="1747"/>
        </w:trPr>
        <w:tc>
          <w:tcPr>
            <w:tcW w:w="5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 выпускников 11 класса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(процент)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0A688C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0</w:t>
            </w:r>
            <w:r w:rsidR="003414B4" w:rsidRPr="00A06611">
              <w:rPr>
                <w:rStyle w:val="2a"/>
                <w:sz w:val="24"/>
                <w:szCs w:val="24"/>
              </w:rPr>
              <w:t xml:space="preserve"> (</w:t>
            </w:r>
            <w:r w:rsidRPr="00A06611">
              <w:rPr>
                <w:rStyle w:val="2a"/>
                <w:sz w:val="24"/>
                <w:szCs w:val="24"/>
              </w:rPr>
              <w:t>0</w:t>
            </w:r>
            <w:r w:rsidR="003414B4" w:rsidRPr="00A06611">
              <w:rPr>
                <w:rStyle w:val="2a"/>
                <w:sz w:val="24"/>
                <w:szCs w:val="24"/>
              </w:rPr>
              <w:t>%)</w:t>
            </w:r>
          </w:p>
        </w:tc>
      </w:tr>
      <w:tr w:rsidR="00201F99" w:rsidRPr="00A06611" w:rsidTr="006A6FE1">
        <w:trPr>
          <w:trHeight w:hRule="exact" w:val="1099"/>
        </w:trPr>
        <w:tc>
          <w:tcPr>
            <w:tcW w:w="5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(процент)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0 (0%)</w:t>
            </w:r>
          </w:p>
        </w:tc>
      </w:tr>
      <w:tr w:rsidR="00201F99" w:rsidRPr="00A06611" w:rsidTr="006A6FE1">
        <w:trPr>
          <w:trHeight w:hRule="exact" w:val="1099"/>
        </w:trPr>
        <w:tc>
          <w:tcPr>
            <w:tcW w:w="5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Численность (удельный вес)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(процент)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0 (0%)</w:t>
            </w:r>
          </w:p>
        </w:tc>
      </w:tr>
      <w:tr w:rsidR="00201F99" w:rsidRPr="00A06611" w:rsidTr="006A6FE1">
        <w:trPr>
          <w:trHeight w:hRule="exact" w:val="1430"/>
        </w:trPr>
        <w:tc>
          <w:tcPr>
            <w:tcW w:w="5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(процент)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2 (7</w:t>
            </w:r>
            <w:r w:rsidR="000A688C" w:rsidRPr="00A06611">
              <w:rPr>
                <w:rStyle w:val="2a"/>
                <w:sz w:val="24"/>
                <w:szCs w:val="24"/>
              </w:rPr>
              <w:t>,4</w:t>
            </w:r>
            <w:r w:rsidRPr="00A06611">
              <w:rPr>
                <w:rStyle w:val="2a"/>
                <w:sz w:val="24"/>
                <w:szCs w:val="24"/>
              </w:rPr>
              <w:t>%)</w:t>
            </w:r>
          </w:p>
        </w:tc>
      </w:tr>
      <w:tr w:rsidR="00201F99" w:rsidRPr="00A06611" w:rsidTr="006A6FE1">
        <w:trPr>
          <w:trHeight w:hRule="exact" w:val="1435"/>
        </w:trPr>
        <w:tc>
          <w:tcPr>
            <w:tcW w:w="5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(процент)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0A688C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2</w:t>
            </w:r>
            <w:r w:rsidR="003414B4" w:rsidRPr="00A06611">
              <w:rPr>
                <w:rStyle w:val="2a"/>
                <w:sz w:val="24"/>
                <w:szCs w:val="24"/>
              </w:rPr>
              <w:t xml:space="preserve"> (</w:t>
            </w:r>
            <w:r w:rsidRPr="00A06611">
              <w:rPr>
                <w:rStyle w:val="2a"/>
                <w:sz w:val="24"/>
                <w:szCs w:val="24"/>
              </w:rPr>
              <w:t>20</w:t>
            </w:r>
            <w:r w:rsidR="003414B4" w:rsidRPr="00A06611">
              <w:rPr>
                <w:rStyle w:val="2a"/>
                <w:sz w:val="24"/>
                <w:szCs w:val="24"/>
              </w:rPr>
              <w:t>%)</w:t>
            </w:r>
          </w:p>
        </w:tc>
      </w:tr>
      <w:tr w:rsidR="00201F99" w:rsidRPr="00A06611" w:rsidTr="006A6FE1">
        <w:trPr>
          <w:trHeight w:hRule="exact" w:val="1426"/>
        </w:trPr>
        <w:tc>
          <w:tcPr>
            <w:tcW w:w="5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(процент)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45 (</w:t>
            </w:r>
            <w:r w:rsidR="000A688C" w:rsidRPr="00A06611">
              <w:rPr>
                <w:rStyle w:val="2a"/>
                <w:sz w:val="24"/>
                <w:szCs w:val="24"/>
              </w:rPr>
              <w:t>23</w:t>
            </w:r>
            <w:r w:rsidRPr="00A06611">
              <w:rPr>
                <w:rStyle w:val="2a"/>
                <w:sz w:val="24"/>
                <w:szCs w:val="24"/>
              </w:rPr>
              <w:t>%)</w:t>
            </w:r>
          </w:p>
        </w:tc>
      </w:tr>
      <w:tr w:rsidR="00201F99" w:rsidRPr="00A06611" w:rsidTr="006A6FE1">
        <w:trPr>
          <w:trHeight w:hRule="exact" w:val="1882"/>
        </w:trPr>
        <w:tc>
          <w:tcPr>
            <w:tcW w:w="5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Численность (удельный вес) учащихся - победителей и призеров олимпиад, смотров, конкурсов от общей численности обучающихся, в том числе: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- регионального уровня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(процент)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01F99" w:rsidRPr="006A6FE1" w:rsidRDefault="00DB53DB" w:rsidP="00DB53DB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rStyle w:val="2a"/>
                <w:sz w:val="24"/>
                <w:szCs w:val="24"/>
              </w:rPr>
              <w:t>42</w:t>
            </w:r>
            <w:r w:rsidR="003414B4" w:rsidRPr="006A6FE1">
              <w:rPr>
                <w:rStyle w:val="2a"/>
                <w:sz w:val="24"/>
                <w:szCs w:val="24"/>
              </w:rPr>
              <w:t>(</w:t>
            </w:r>
            <w:r>
              <w:rPr>
                <w:rStyle w:val="2a"/>
                <w:sz w:val="24"/>
                <w:szCs w:val="24"/>
              </w:rPr>
              <w:t>21</w:t>
            </w:r>
            <w:r w:rsidR="003414B4" w:rsidRPr="006A6FE1">
              <w:rPr>
                <w:rStyle w:val="2a"/>
                <w:sz w:val="24"/>
                <w:szCs w:val="24"/>
              </w:rPr>
              <w:t>%)</w:t>
            </w:r>
          </w:p>
        </w:tc>
      </w:tr>
      <w:tr w:rsidR="00201F99" w:rsidRPr="00A06611" w:rsidTr="006A6FE1">
        <w:trPr>
          <w:trHeight w:hRule="exact" w:val="696"/>
        </w:trPr>
        <w:tc>
          <w:tcPr>
            <w:tcW w:w="5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- федерального уровня</w:t>
            </w:r>
          </w:p>
        </w:tc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01F99" w:rsidRPr="006A6FE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6A6FE1">
              <w:rPr>
                <w:rStyle w:val="2a"/>
                <w:sz w:val="24"/>
                <w:szCs w:val="24"/>
              </w:rPr>
              <w:t>0 (0%)</w:t>
            </w:r>
          </w:p>
        </w:tc>
      </w:tr>
      <w:tr w:rsidR="00201F99" w:rsidRPr="00A06611" w:rsidTr="006A6FE1">
        <w:trPr>
          <w:trHeight w:hRule="exact" w:val="514"/>
        </w:trPr>
        <w:tc>
          <w:tcPr>
            <w:tcW w:w="5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- международного уровня</w:t>
            </w:r>
          </w:p>
        </w:tc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01F99" w:rsidRPr="006A6FE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6A6FE1">
              <w:rPr>
                <w:rStyle w:val="2a"/>
                <w:sz w:val="24"/>
                <w:szCs w:val="24"/>
              </w:rPr>
              <w:t>0 (0%)</w:t>
            </w:r>
          </w:p>
        </w:tc>
      </w:tr>
      <w:tr w:rsidR="00201F99" w:rsidRPr="00A06611" w:rsidTr="006A6FE1">
        <w:trPr>
          <w:trHeight w:hRule="exact" w:val="1421"/>
        </w:trPr>
        <w:tc>
          <w:tcPr>
            <w:tcW w:w="57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(процент)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0 (0%)</w:t>
            </w:r>
          </w:p>
        </w:tc>
      </w:tr>
      <w:tr w:rsidR="00201F99" w:rsidRPr="00A06611" w:rsidTr="006A6FE1">
        <w:trPr>
          <w:trHeight w:hRule="exact" w:val="830"/>
        </w:trPr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Численность (удельный вес) учащихся по программам профильного обучения от общей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(процент)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0A688C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24</w:t>
            </w:r>
            <w:r w:rsidR="003414B4" w:rsidRPr="00A06611">
              <w:rPr>
                <w:rStyle w:val="2a"/>
                <w:sz w:val="24"/>
                <w:szCs w:val="24"/>
              </w:rPr>
              <w:t xml:space="preserve"> (</w:t>
            </w:r>
            <w:r w:rsidRPr="00A06611">
              <w:rPr>
                <w:rStyle w:val="2a"/>
                <w:sz w:val="24"/>
                <w:szCs w:val="24"/>
              </w:rPr>
              <w:t>12</w:t>
            </w:r>
            <w:r w:rsidR="003414B4" w:rsidRPr="00A06611">
              <w:rPr>
                <w:rStyle w:val="2a"/>
                <w:sz w:val="24"/>
                <w:szCs w:val="24"/>
              </w:rPr>
              <w:t>%)</w:t>
            </w:r>
          </w:p>
        </w:tc>
      </w:tr>
    </w:tbl>
    <w:p w:rsidR="00201F99" w:rsidRPr="00A06611" w:rsidRDefault="00201F99" w:rsidP="00A06611">
      <w:pPr>
        <w:jc w:val="both"/>
        <w:rPr>
          <w:rFonts w:ascii="Times New Roman" w:hAnsi="Times New Roman" w:cs="Times New Roman"/>
        </w:rPr>
        <w:sectPr w:rsidR="00201F99" w:rsidRPr="00A06611" w:rsidSect="000A688C">
          <w:pgSz w:w="11906" w:h="16838"/>
          <w:pgMar w:top="284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42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089"/>
        <w:gridCol w:w="1546"/>
        <w:gridCol w:w="2107"/>
      </w:tblGrid>
      <w:tr w:rsidR="00201F99" w:rsidRPr="00A06611" w:rsidTr="006A6FE1">
        <w:trPr>
          <w:trHeight w:hRule="exact" w:val="485"/>
        </w:trPr>
        <w:tc>
          <w:tcPr>
            <w:tcW w:w="5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lastRenderedPageBreak/>
              <w:t>численности обучающихся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01F99" w:rsidRPr="00A06611" w:rsidTr="006A6FE1">
        <w:trPr>
          <w:trHeight w:hRule="exact" w:val="1426"/>
        </w:trPr>
        <w:tc>
          <w:tcPr>
            <w:tcW w:w="5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(процент)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0 (0%)</w:t>
            </w:r>
          </w:p>
        </w:tc>
      </w:tr>
      <w:tr w:rsidR="00201F99" w:rsidRPr="00A06611" w:rsidTr="006A6FE1">
        <w:trPr>
          <w:trHeight w:hRule="exact" w:val="1426"/>
        </w:trPr>
        <w:tc>
          <w:tcPr>
            <w:tcW w:w="5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(процент)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0 (0%)</w:t>
            </w:r>
          </w:p>
        </w:tc>
      </w:tr>
      <w:tr w:rsidR="00201F99" w:rsidRPr="00A06611" w:rsidTr="006A6FE1">
        <w:trPr>
          <w:trHeight w:hRule="exact" w:val="1248"/>
        </w:trPr>
        <w:tc>
          <w:tcPr>
            <w:tcW w:w="5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Общая численность педработников, в том числе количество педработников: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- с высшим образованием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0A688C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34</w:t>
            </w:r>
          </w:p>
        </w:tc>
      </w:tr>
      <w:tr w:rsidR="00201F99" w:rsidRPr="00A06611" w:rsidTr="006A6FE1">
        <w:trPr>
          <w:trHeight w:hRule="exact" w:val="466"/>
        </w:trPr>
        <w:tc>
          <w:tcPr>
            <w:tcW w:w="5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- высшим педагогическим образованием</w:t>
            </w:r>
          </w:p>
        </w:tc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0A688C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29</w:t>
            </w:r>
          </w:p>
        </w:tc>
      </w:tr>
      <w:tr w:rsidR="00201F99" w:rsidRPr="00A06611" w:rsidTr="006A6FE1">
        <w:trPr>
          <w:trHeight w:hRule="exact" w:val="571"/>
        </w:trPr>
        <w:tc>
          <w:tcPr>
            <w:tcW w:w="5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- средним профессиональным образованием</w:t>
            </w:r>
          </w:p>
        </w:tc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0A688C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5</w:t>
            </w:r>
          </w:p>
        </w:tc>
      </w:tr>
      <w:tr w:rsidR="00201F99" w:rsidRPr="00A06611" w:rsidTr="006A6FE1">
        <w:trPr>
          <w:trHeight w:hRule="exact" w:val="787"/>
        </w:trPr>
        <w:tc>
          <w:tcPr>
            <w:tcW w:w="5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- средним профессиональным педагогическим образованием</w:t>
            </w:r>
          </w:p>
        </w:tc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0A688C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3</w:t>
            </w:r>
          </w:p>
        </w:tc>
      </w:tr>
      <w:tr w:rsidR="00201F99" w:rsidRPr="00A06611" w:rsidTr="006A6FE1">
        <w:trPr>
          <w:trHeight w:hRule="exact" w:val="1550"/>
        </w:trPr>
        <w:tc>
          <w:tcPr>
            <w:tcW w:w="5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- с высшей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(процент)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1</w:t>
            </w:r>
            <w:r w:rsidR="000A688C" w:rsidRPr="00A06611">
              <w:rPr>
                <w:rStyle w:val="2a"/>
                <w:sz w:val="24"/>
                <w:szCs w:val="24"/>
              </w:rPr>
              <w:t>4</w:t>
            </w:r>
            <w:r w:rsidRPr="00A06611">
              <w:rPr>
                <w:rStyle w:val="2a"/>
                <w:sz w:val="24"/>
                <w:szCs w:val="24"/>
              </w:rPr>
              <w:t xml:space="preserve"> (</w:t>
            </w:r>
            <w:r w:rsidR="000A688C" w:rsidRPr="00A06611">
              <w:rPr>
                <w:rStyle w:val="2a"/>
                <w:sz w:val="24"/>
                <w:szCs w:val="24"/>
              </w:rPr>
              <w:t>41</w:t>
            </w:r>
            <w:r w:rsidRPr="00A06611">
              <w:rPr>
                <w:rStyle w:val="2a"/>
                <w:sz w:val="24"/>
                <w:szCs w:val="24"/>
              </w:rPr>
              <w:t>%)</w:t>
            </w:r>
          </w:p>
        </w:tc>
      </w:tr>
      <w:tr w:rsidR="00201F99" w:rsidRPr="00A06611" w:rsidTr="006A6FE1">
        <w:trPr>
          <w:trHeight w:hRule="exact" w:val="470"/>
        </w:trPr>
        <w:tc>
          <w:tcPr>
            <w:tcW w:w="5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- первой</w:t>
            </w:r>
          </w:p>
        </w:tc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1</w:t>
            </w:r>
            <w:r w:rsidR="000A688C" w:rsidRPr="00A06611">
              <w:rPr>
                <w:rStyle w:val="2a"/>
                <w:sz w:val="24"/>
                <w:szCs w:val="24"/>
              </w:rPr>
              <w:t>0</w:t>
            </w:r>
            <w:r w:rsidRPr="00A06611">
              <w:rPr>
                <w:rStyle w:val="2a"/>
                <w:sz w:val="24"/>
                <w:szCs w:val="24"/>
              </w:rPr>
              <w:t>(23%)</w:t>
            </w:r>
          </w:p>
        </w:tc>
      </w:tr>
      <w:tr w:rsidR="00201F99" w:rsidRPr="00A06611" w:rsidTr="006A6FE1">
        <w:trPr>
          <w:trHeight w:hRule="exact" w:val="1541"/>
        </w:trPr>
        <w:tc>
          <w:tcPr>
            <w:tcW w:w="5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- до 5 лет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(процент)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0A688C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1</w:t>
            </w:r>
            <w:r w:rsidR="003414B4" w:rsidRPr="00A06611">
              <w:rPr>
                <w:rStyle w:val="2a"/>
                <w:sz w:val="24"/>
                <w:szCs w:val="24"/>
              </w:rPr>
              <w:t xml:space="preserve"> (</w:t>
            </w:r>
            <w:r w:rsidRPr="00A06611">
              <w:rPr>
                <w:rStyle w:val="2a"/>
                <w:sz w:val="24"/>
                <w:szCs w:val="24"/>
              </w:rPr>
              <w:t>3</w:t>
            </w:r>
            <w:r w:rsidR="003414B4" w:rsidRPr="00A06611">
              <w:rPr>
                <w:rStyle w:val="2a"/>
                <w:sz w:val="24"/>
                <w:szCs w:val="24"/>
              </w:rPr>
              <w:t>%)</w:t>
            </w:r>
          </w:p>
        </w:tc>
      </w:tr>
      <w:tr w:rsidR="00201F99" w:rsidRPr="00A06611" w:rsidTr="006A6FE1">
        <w:trPr>
          <w:trHeight w:hRule="exact" w:val="470"/>
        </w:trPr>
        <w:tc>
          <w:tcPr>
            <w:tcW w:w="5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- больше 30 лет</w:t>
            </w:r>
          </w:p>
        </w:tc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0A688C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5</w:t>
            </w:r>
            <w:r w:rsidR="003414B4" w:rsidRPr="00A06611">
              <w:rPr>
                <w:rStyle w:val="2a"/>
                <w:sz w:val="24"/>
                <w:szCs w:val="24"/>
              </w:rPr>
              <w:t xml:space="preserve"> (</w:t>
            </w:r>
            <w:r w:rsidRPr="00A06611">
              <w:rPr>
                <w:rStyle w:val="2a"/>
                <w:sz w:val="24"/>
                <w:szCs w:val="24"/>
              </w:rPr>
              <w:t>15</w:t>
            </w:r>
            <w:r w:rsidR="003414B4" w:rsidRPr="00A06611">
              <w:rPr>
                <w:rStyle w:val="2a"/>
                <w:sz w:val="24"/>
                <w:szCs w:val="24"/>
              </w:rPr>
              <w:t>%)</w:t>
            </w:r>
          </w:p>
        </w:tc>
      </w:tr>
      <w:tr w:rsidR="00201F99" w:rsidRPr="00A06611" w:rsidTr="006A6FE1">
        <w:trPr>
          <w:trHeight w:hRule="exact" w:val="1555"/>
        </w:trPr>
        <w:tc>
          <w:tcPr>
            <w:tcW w:w="5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Численность (удельный вес) педработников от общей численности таких работников в возрасте: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- до 30 лет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(процент)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9A5A7D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1</w:t>
            </w:r>
            <w:r w:rsidR="003414B4" w:rsidRPr="00A06611">
              <w:rPr>
                <w:rStyle w:val="2a"/>
                <w:sz w:val="24"/>
                <w:szCs w:val="24"/>
              </w:rPr>
              <w:t xml:space="preserve"> (</w:t>
            </w:r>
            <w:r w:rsidRPr="00A06611">
              <w:rPr>
                <w:rStyle w:val="2a"/>
                <w:sz w:val="24"/>
                <w:szCs w:val="24"/>
              </w:rPr>
              <w:t>3</w:t>
            </w:r>
            <w:r w:rsidR="003414B4" w:rsidRPr="00A06611">
              <w:rPr>
                <w:rStyle w:val="2a"/>
                <w:sz w:val="24"/>
                <w:szCs w:val="24"/>
              </w:rPr>
              <w:t>%)</w:t>
            </w:r>
          </w:p>
        </w:tc>
      </w:tr>
      <w:tr w:rsidR="00201F99" w:rsidRPr="00A06611" w:rsidTr="006A6FE1">
        <w:trPr>
          <w:trHeight w:hRule="exact" w:val="470"/>
        </w:trPr>
        <w:tc>
          <w:tcPr>
            <w:tcW w:w="50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- от 55 лет</w:t>
            </w:r>
          </w:p>
        </w:tc>
        <w:tc>
          <w:tcPr>
            <w:tcW w:w="154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9A5A7D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5</w:t>
            </w:r>
            <w:r w:rsidR="003414B4" w:rsidRPr="00A06611">
              <w:rPr>
                <w:rStyle w:val="2a"/>
                <w:sz w:val="24"/>
                <w:szCs w:val="24"/>
              </w:rPr>
              <w:t xml:space="preserve"> (1</w:t>
            </w:r>
            <w:r w:rsidRPr="00A06611">
              <w:rPr>
                <w:rStyle w:val="2a"/>
                <w:sz w:val="24"/>
                <w:szCs w:val="24"/>
              </w:rPr>
              <w:t>5</w:t>
            </w:r>
            <w:r w:rsidR="003414B4" w:rsidRPr="00A06611">
              <w:rPr>
                <w:rStyle w:val="2a"/>
                <w:sz w:val="24"/>
                <w:szCs w:val="24"/>
              </w:rPr>
              <w:t>%)</w:t>
            </w:r>
          </w:p>
        </w:tc>
      </w:tr>
      <w:tr w:rsidR="00201F99" w:rsidRPr="00A06611" w:rsidTr="006A6FE1">
        <w:trPr>
          <w:trHeight w:hRule="exact" w:val="2088"/>
        </w:trPr>
        <w:tc>
          <w:tcPr>
            <w:tcW w:w="5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(процент)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3</w:t>
            </w:r>
            <w:r w:rsidR="009A5A7D" w:rsidRPr="00A06611">
              <w:rPr>
                <w:rStyle w:val="2a"/>
                <w:sz w:val="24"/>
                <w:szCs w:val="24"/>
              </w:rPr>
              <w:t>4</w:t>
            </w:r>
            <w:r w:rsidRPr="00A06611">
              <w:rPr>
                <w:rStyle w:val="2a"/>
                <w:sz w:val="24"/>
                <w:szCs w:val="24"/>
              </w:rPr>
              <w:t>(</w:t>
            </w:r>
            <w:r w:rsidR="009A5A7D" w:rsidRPr="00A06611">
              <w:rPr>
                <w:rStyle w:val="2a"/>
                <w:sz w:val="24"/>
                <w:szCs w:val="24"/>
              </w:rPr>
              <w:t>100</w:t>
            </w:r>
            <w:r w:rsidRPr="00A06611">
              <w:rPr>
                <w:rStyle w:val="2a"/>
                <w:sz w:val="24"/>
                <w:szCs w:val="24"/>
              </w:rPr>
              <w:t>%)</w:t>
            </w:r>
          </w:p>
        </w:tc>
      </w:tr>
    </w:tbl>
    <w:p w:rsidR="00201F99" w:rsidRPr="00A06611" w:rsidRDefault="00201F99" w:rsidP="00A06611">
      <w:pPr>
        <w:jc w:val="both"/>
        <w:rPr>
          <w:rFonts w:ascii="Times New Roman" w:hAnsi="Times New Roman" w:cs="Times New Roman"/>
        </w:rPr>
        <w:sectPr w:rsidR="00201F99" w:rsidRPr="00A06611" w:rsidSect="00DC7D8D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57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947"/>
        <w:gridCol w:w="1546"/>
        <w:gridCol w:w="2107"/>
      </w:tblGrid>
      <w:tr w:rsidR="00201F99" w:rsidRPr="00A06611" w:rsidTr="006A6FE1">
        <w:trPr>
          <w:trHeight w:hRule="exact" w:val="2078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lastRenderedPageBreak/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after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  <w:p w:rsidR="00201F99" w:rsidRPr="00A06611" w:rsidRDefault="003414B4" w:rsidP="00A06611">
            <w:pPr>
              <w:pStyle w:val="32"/>
              <w:shd w:val="clear" w:color="auto" w:fill="auto"/>
              <w:spacing w:before="6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(процент)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9A5A7D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30</w:t>
            </w:r>
            <w:r w:rsidR="003414B4" w:rsidRPr="00A06611">
              <w:rPr>
                <w:rStyle w:val="2a"/>
                <w:sz w:val="24"/>
                <w:szCs w:val="24"/>
              </w:rPr>
              <w:t xml:space="preserve"> (</w:t>
            </w:r>
            <w:r w:rsidRPr="00A06611">
              <w:rPr>
                <w:rStyle w:val="2a"/>
                <w:sz w:val="24"/>
                <w:szCs w:val="24"/>
              </w:rPr>
              <w:t>88</w:t>
            </w:r>
            <w:r w:rsidR="003414B4" w:rsidRPr="00A06611">
              <w:rPr>
                <w:rStyle w:val="2a"/>
                <w:sz w:val="24"/>
                <w:szCs w:val="24"/>
              </w:rPr>
              <w:t>%)</w:t>
            </w:r>
          </w:p>
        </w:tc>
      </w:tr>
      <w:tr w:rsidR="00201F99" w:rsidRPr="00A06611" w:rsidTr="006A6FE1">
        <w:trPr>
          <w:trHeight w:hRule="exact" w:val="456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2. Инфраструктура</w:t>
            </w:r>
          </w:p>
        </w:tc>
        <w:tc>
          <w:tcPr>
            <w:tcW w:w="1546" w:type="dxa"/>
            <w:tcBorders>
              <w:top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01F99" w:rsidRPr="00A06611" w:rsidTr="006A6FE1">
        <w:trPr>
          <w:trHeight w:hRule="exact" w:val="792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единиц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0,</w:t>
            </w:r>
            <w:r w:rsidR="009A5A7D" w:rsidRPr="00A06611">
              <w:rPr>
                <w:rStyle w:val="2a"/>
                <w:sz w:val="24"/>
                <w:szCs w:val="24"/>
              </w:rPr>
              <w:t>08</w:t>
            </w:r>
          </w:p>
        </w:tc>
      </w:tr>
      <w:tr w:rsidR="00201F99" w:rsidRPr="00A06611" w:rsidTr="006A6FE1">
        <w:trPr>
          <w:trHeight w:hRule="exact" w:val="1426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Количество экземпляров учебной и учебно</w:t>
            </w:r>
            <w:r w:rsidRPr="00A06611">
              <w:rPr>
                <w:rStyle w:val="2a"/>
                <w:sz w:val="24"/>
                <w:szCs w:val="24"/>
              </w:rPr>
              <w:softHyphen/>
              <w:t>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единиц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9A5A7D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16</w:t>
            </w:r>
          </w:p>
        </w:tc>
      </w:tr>
      <w:tr w:rsidR="00201F99" w:rsidRPr="00A06611" w:rsidTr="006A6FE1">
        <w:trPr>
          <w:trHeight w:hRule="exact" w:val="778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да/нет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да</w:t>
            </w:r>
          </w:p>
        </w:tc>
      </w:tr>
      <w:tr w:rsidR="00201F99" w:rsidRPr="00A06611" w:rsidTr="006A6FE1">
        <w:trPr>
          <w:trHeight w:hRule="exact" w:val="778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да/нет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да</w:t>
            </w:r>
          </w:p>
        </w:tc>
      </w:tr>
      <w:tr w:rsidR="00201F99" w:rsidRPr="00A06611" w:rsidTr="006A6FE1">
        <w:trPr>
          <w:trHeight w:hRule="exact" w:val="768"/>
        </w:trPr>
        <w:tc>
          <w:tcPr>
            <w:tcW w:w="4947" w:type="dxa"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- рабочих мест для работы на компьютере или ноутбуке</w:t>
            </w: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да</w:t>
            </w:r>
          </w:p>
        </w:tc>
      </w:tr>
      <w:tr w:rsidR="00201F99" w:rsidRPr="00A06611" w:rsidTr="006A6FE1">
        <w:trPr>
          <w:trHeight w:hRule="exact" w:val="461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- медиатеки</w:t>
            </w: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да</w:t>
            </w:r>
          </w:p>
        </w:tc>
      </w:tr>
      <w:tr w:rsidR="00201F99" w:rsidRPr="00A06611" w:rsidTr="006A6FE1">
        <w:trPr>
          <w:trHeight w:hRule="exact" w:val="787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- средств сканирования и распознавания текста</w:t>
            </w: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9A5A7D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нет</w:t>
            </w:r>
          </w:p>
        </w:tc>
      </w:tr>
      <w:tr w:rsidR="00201F99" w:rsidRPr="00A06611" w:rsidTr="006A6FE1">
        <w:trPr>
          <w:trHeight w:hRule="exact" w:val="787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- выхода в интернет с библиотечных компьютеров</w:t>
            </w: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да</w:t>
            </w:r>
          </w:p>
        </w:tc>
      </w:tr>
      <w:tr w:rsidR="00201F99" w:rsidRPr="00A06611" w:rsidTr="006A6FE1">
        <w:trPr>
          <w:trHeight w:hRule="exact" w:val="528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- системы контроля распечатки материалов</w:t>
            </w: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да</w:t>
            </w:r>
          </w:p>
        </w:tc>
      </w:tr>
      <w:tr w:rsidR="00201F99" w:rsidRPr="00A06611" w:rsidTr="006A6FE1">
        <w:trPr>
          <w:trHeight w:hRule="exact" w:val="432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Численность (удельный вес) обучающихся,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человек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9A5A7D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199</w:t>
            </w:r>
            <w:r w:rsidR="003414B4" w:rsidRPr="00A06611">
              <w:rPr>
                <w:rStyle w:val="2a"/>
                <w:sz w:val="24"/>
                <w:szCs w:val="24"/>
              </w:rPr>
              <w:t xml:space="preserve"> (100%)</w:t>
            </w:r>
          </w:p>
        </w:tc>
      </w:tr>
      <w:tr w:rsidR="00201F99" w:rsidRPr="00A06611" w:rsidTr="006A6FE1">
        <w:trPr>
          <w:trHeight w:hRule="exact" w:val="998"/>
        </w:trPr>
        <w:tc>
          <w:tcPr>
            <w:tcW w:w="4947" w:type="dxa"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1546" w:type="dxa"/>
            <w:tcBorders>
              <w:left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(процент)</w:t>
            </w:r>
          </w:p>
        </w:tc>
        <w:tc>
          <w:tcPr>
            <w:tcW w:w="21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201F99" w:rsidP="00A0661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01F99" w:rsidRPr="00A06611" w:rsidTr="006A6FE1">
        <w:trPr>
          <w:trHeight w:hRule="exact" w:val="1133"/>
        </w:trPr>
        <w:tc>
          <w:tcPr>
            <w:tcW w:w="4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1F99" w:rsidRPr="00A06611" w:rsidRDefault="003414B4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кв. м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1F99" w:rsidRPr="00A06611" w:rsidRDefault="009A5A7D" w:rsidP="00A06611">
            <w:pPr>
              <w:pStyle w:val="32"/>
              <w:shd w:val="clear" w:color="auto" w:fill="auto"/>
              <w:spacing w:before="0" w:line="240" w:lineRule="auto"/>
              <w:ind w:firstLine="0"/>
              <w:jc w:val="both"/>
              <w:rPr>
                <w:sz w:val="24"/>
                <w:szCs w:val="24"/>
              </w:rPr>
            </w:pPr>
            <w:r w:rsidRPr="00A06611">
              <w:rPr>
                <w:rStyle w:val="2a"/>
                <w:sz w:val="24"/>
                <w:szCs w:val="24"/>
              </w:rPr>
              <w:t>16</w:t>
            </w:r>
          </w:p>
        </w:tc>
      </w:tr>
    </w:tbl>
    <w:p w:rsidR="00201F99" w:rsidRPr="00A06611" w:rsidRDefault="003414B4" w:rsidP="006A6FE1">
      <w:pPr>
        <w:pStyle w:val="32"/>
        <w:shd w:val="clear" w:color="auto" w:fill="auto"/>
        <w:spacing w:before="0" w:line="240" w:lineRule="auto"/>
        <w:ind w:left="1418" w:firstLine="706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Анализ показателей указывает на то, что Школа имеет достаточную инфраструктуру, которая соответствует требованиям СанПиН 2.4.2.2821-10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</w:t>
      </w:r>
    </w:p>
    <w:p w:rsidR="00011D72" w:rsidRPr="00A06611" w:rsidRDefault="00011D72" w:rsidP="006A6FE1">
      <w:pPr>
        <w:pStyle w:val="32"/>
        <w:shd w:val="clear" w:color="auto" w:fill="auto"/>
        <w:spacing w:before="0" w:line="240" w:lineRule="auto"/>
        <w:ind w:left="1418" w:hanging="2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общего образования.</w:t>
      </w:r>
    </w:p>
    <w:p w:rsidR="00011D72" w:rsidRPr="00A06611" w:rsidRDefault="00011D72" w:rsidP="006A6FE1">
      <w:pPr>
        <w:pStyle w:val="32"/>
        <w:shd w:val="clear" w:color="auto" w:fill="auto"/>
        <w:spacing w:before="0" w:line="240" w:lineRule="auto"/>
        <w:ind w:left="1418" w:firstLine="706"/>
        <w:jc w:val="both"/>
        <w:rPr>
          <w:sz w:val="24"/>
          <w:szCs w:val="24"/>
        </w:rPr>
      </w:pPr>
      <w:r w:rsidRPr="00A06611">
        <w:rPr>
          <w:sz w:val="24"/>
          <w:szCs w:val="24"/>
        </w:rPr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p w:rsidR="00011D72" w:rsidRPr="00A06611" w:rsidRDefault="00011D72" w:rsidP="006A6FE1">
      <w:pPr>
        <w:pStyle w:val="32"/>
        <w:shd w:val="clear" w:color="auto" w:fill="auto"/>
        <w:spacing w:before="0" w:line="240" w:lineRule="auto"/>
        <w:ind w:left="1418" w:hanging="698"/>
        <w:jc w:val="both"/>
        <w:rPr>
          <w:sz w:val="24"/>
          <w:szCs w:val="24"/>
        </w:rPr>
      </w:pPr>
    </w:p>
    <w:p w:rsidR="00201F99" w:rsidRPr="00A06611" w:rsidRDefault="00201F99" w:rsidP="00A06611">
      <w:pPr>
        <w:jc w:val="both"/>
        <w:rPr>
          <w:rFonts w:ascii="Times New Roman" w:hAnsi="Times New Roman" w:cs="Times New Roman"/>
        </w:rPr>
      </w:pPr>
    </w:p>
    <w:sectPr w:rsidR="00201F99" w:rsidRPr="00A06611" w:rsidSect="006A6FE1">
      <w:pgSz w:w="11906" w:h="16838"/>
      <w:pgMar w:top="0" w:right="849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5186" w:rsidRDefault="00185186">
      <w:r>
        <w:separator/>
      </w:r>
    </w:p>
  </w:endnote>
  <w:endnote w:type="continuationSeparator" w:id="1">
    <w:p w:rsidR="00185186" w:rsidRDefault="001851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Heavy">
    <w:altName w:val="Arial Black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5186" w:rsidRDefault="00185186"/>
  </w:footnote>
  <w:footnote w:type="continuationSeparator" w:id="1">
    <w:p w:rsidR="00185186" w:rsidRDefault="00185186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Courier New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Wingdings"/>
      </w:rPr>
    </w:lvl>
  </w:abstractNum>
  <w:abstractNum w:abstractNumId="3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cs="Wingdings"/>
      </w:rPr>
    </w:lvl>
  </w:abstractNum>
  <w:abstractNum w:abstractNumId="4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5">
    <w:nsid w:val="00000014"/>
    <w:multiLevelType w:val="singleLevel"/>
    <w:tmpl w:val="00000014"/>
    <w:name w:val="WW8Num2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/>
      </w:rPr>
    </w:lvl>
  </w:abstractNum>
  <w:abstractNum w:abstractNumId="6">
    <w:nsid w:val="0027156F"/>
    <w:multiLevelType w:val="multilevel"/>
    <w:tmpl w:val="DF7661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0070052E"/>
    <w:multiLevelType w:val="multilevel"/>
    <w:tmpl w:val="AE84ACD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5"/>
        <w:w w:val="100"/>
        <w:position w:val="0"/>
        <w:sz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12DD693D"/>
    <w:multiLevelType w:val="multilevel"/>
    <w:tmpl w:val="15D048C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13E5666A"/>
    <w:multiLevelType w:val="multilevel"/>
    <w:tmpl w:val="894E0A1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5"/>
        <w:w w:val="100"/>
        <w:position w:val="0"/>
        <w:sz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253057BF"/>
    <w:multiLevelType w:val="multilevel"/>
    <w:tmpl w:val="EF22AC7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5"/>
        <w:w w:val="100"/>
        <w:position w:val="0"/>
        <w:sz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268508C1"/>
    <w:multiLevelType w:val="multilevel"/>
    <w:tmpl w:val="2D4AF8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2AE557AC"/>
    <w:multiLevelType w:val="multilevel"/>
    <w:tmpl w:val="4190B0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304872E1"/>
    <w:multiLevelType w:val="multilevel"/>
    <w:tmpl w:val="011C0100"/>
    <w:lvl w:ilvl="0">
      <w:start w:val="3"/>
      <w:numFmt w:val="decimal"/>
      <w:lvlText w:val="4,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32EB208D"/>
    <w:multiLevelType w:val="multilevel"/>
    <w:tmpl w:val="12268E06"/>
    <w:lvl w:ilvl="0">
      <w:start w:val="1"/>
      <w:numFmt w:val="decimal"/>
      <w:lvlText w:val="%1."/>
      <w:lvlJc w:val="left"/>
      <w:rPr>
        <w:rFonts w:ascii="Microsoft Sans Serif" w:eastAsia="Times New Roman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394D7FB5"/>
    <w:multiLevelType w:val="multilevel"/>
    <w:tmpl w:val="2C9014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44110493"/>
    <w:multiLevelType w:val="hybridMultilevel"/>
    <w:tmpl w:val="756AF066"/>
    <w:lvl w:ilvl="0" w:tplc="3C0E32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6D0019" w:tentative="1">
      <w:start w:val="1"/>
      <w:numFmt w:val="lowerLetter"/>
      <w:lvlText w:val="%2."/>
      <w:lvlJc w:val="left"/>
      <w:pPr>
        <w:ind w:left="1800" w:hanging="360"/>
      </w:pPr>
    </w:lvl>
    <w:lvl w:ilvl="2" w:tplc="046D001B" w:tentative="1">
      <w:start w:val="1"/>
      <w:numFmt w:val="lowerRoman"/>
      <w:lvlText w:val="%3."/>
      <w:lvlJc w:val="right"/>
      <w:pPr>
        <w:ind w:left="2520" w:hanging="180"/>
      </w:pPr>
    </w:lvl>
    <w:lvl w:ilvl="3" w:tplc="046D000F" w:tentative="1">
      <w:start w:val="1"/>
      <w:numFmt w:val="decimal"/>
      <w:lvlText w:val="%4."/>
      <w:lvlJc w:val="left"/>
      <w:pPr>
        <w:ind w:left="3240" w:hanging="360"/>
      </w:pPr>
    </w:lvl>
    <w:lvl w:ilvl="4" w:tplc="046D0019" w:tentative="1">
      <w:start w:val="1"/>
      <w:numFmt w:val="lowerLetter"/>
      <w:lvlText w:val="%5."/>
      <w:lvlJc w:val="left"/>
      <w:pPr>
        <w:ind w:left="3960" w:hanging="360"/>
      </w:pPr>
    </w:lvl>
    <w:lvl w:ilvl="5" w:tplc="046D001B" w:tentative="1">
      <w:start w:val="1"/>
      <w:numFmt w:val="lowerRoman"/>
      <w:lvlText w:val="%6."/>
      <w:lvlJc w:val="right"/>
      <w:pPr>
        <w:ind w:left="4680" w:hanging="180"/>
      </w:pPr>
    </w:lvl>
    <w:lvl w:ilvl="6" w:tplc="046D000F" w:tentative="1">
      <w:start w:val="1"/>
      <w:numFmt w:val="decimal"/>
      <w:lvlText w:val="%7."/>
      <w:lvlJc w:val="left"/>
      <w:pPr>
        <w:ind w:left="5400" w:hanging="360"/>
      </w:pPr>
    </w:lvl>
    <w:lvl w:ilvl="7" w:tplc="046D0019" w:tentative="1">
      <w:start w:val="1"/>
      <w:numFmt w:val="lowerLetter"/>
      <w:lvlText w:val="%8."/>
      <w:lvlJc w:val="left"/>
      <w:pPr>
        <w:ind w:left="6120" w:hanging="360"/>
      </w:pPr>
    </w:lvl>
    <w:lvl w:ilvl="8" w:tplc="046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AD810BE"/>
    <w:multiLevelType w:val="multilevel"/>
    <w:tmpl w:val="1D3CD1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4DD3556D"/>
    <w:multiLevelType w:val="multilevel"/>
    <w:tmpl w:val="134A61B8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51225B33"/>
    <w:multiLevelType w:val="hybridMultilevel"/>
    <w:tmpl w:val="ABD0FD0C"/>
    <w:lvl w:ilvl="0" w:tplc="5B8A44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F86C7E"/>
    <w:multiLevelType w:val="multilevel"/>
    <w:tmpl w:val="CE204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190C8F"/>
    <w:multiLevelType w:val="multilevel"/>
    <w:tmpl w:val="D9AE704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5"/>
        <w:w w:val="100"/>
        <w:position w:val="0"/>
        <w:sz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645B5092"/>
    <w:multiLevelType w:val="multilevel"/>
    <w:tmpl w:val="78B89C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648103D1"/>
    <w:multiLevelType w:val="multilevel"/>
    <w:tmpl w:val="3162E070"/>
    <w:lvl w:ilvl="0">
      <w:start w:val="4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6EA3353B"/>
    <w:multiLevelType w:val="hybridMultilevel"/>
    <w:tmpl w:val="736EA5E0"/>
    <w:lvl w:ilvl="0" w:tplc="E06E9A6A">
      <w:start w:val="28"/>
      <w:numFmt w:val="decimal"/>
      <w:lvlText w:val="%1"/>
      <w:lvlJc w:val="left"/>
      <w:pPr>
        <w:ind w:left="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25">
    <w:nsid w:val="72A50645"/>
    <w:multiLevelType w:val="multilevel"/>
    <w:tmpl w:val="53FEB4E0"/>
    <w:lvl w:ilvl="0">
      <w:start w:val="2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2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75981357"/>
    <w:multiLevelType w:val="multilevel"/>
    <w:tmpl w:val="6848070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5"/>
        <w:w w:val="100"/>
        <w:position w:val="0"/>
        <w:sz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76E6291F"/>
    <w:multiLevelType w:val="multilevel"/>
    <w:tmpl w:val="7B4CB7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2"/>
  </w:num>
  <w:num w:numId="2">
    <w:abstractNumId w:val="21"/>
  </w:num>
  <w:num w:numId="3">
    <w:abstractNumId w:val="15"/>
  </w:num>
  <w:num w:numId="4">
    <w:abstractNumId w:val="11"/>
  </w:num>
  <w:num w:numId="5">
    <w:abstractNumId w:val="7"/>
  </w:num>
  <w:num w:numId="6">
    <w:abstractNumId w:val="17"/>
  </w:num>
  <w:num w:numId="7">
    <w:abstractNumId w:val="6"/>
  </w:num>
  <w:num w:numId="8">
    <w:abstractNumId w:val="27"/>
  </w:num>
  <w:num w:numId="9">
    <w:abstractNumId w:val="13"/>
  </w:num>
  <w:num w:numId="10">
    <w:abstractNumId w:val="23"/>
  </w:num>
  <w:num w:numId="11">
    <w:abstractNumId w:val="22"/>
  </w:num>
  <w:num w:numId="12">
    <w:abstractNumId w:val="14"/>
  </w:num>
  <w:num w:numId="13">
    <w:abstractNumId w:val="25"/>
  </w:num>
  <w:num w:numId="14">
    <w:abstractNumId w:val="18"/>
  </w:num>
  <w:num w:numId="15">
    <w:abstractNumId w:val="9"/>
  </w:num>
  <w:num w:numId="16">
    <w:abstractNumId w:val="10"/>
  </w:num>
  <w:num w:numId="17">
    <w:abstractNumId w:val="26"/>
  </w:num>
  <w:num w:numId="18">
    <w:abstractNumId w:val="8"/>
  </w:num>
  <w:num w:numId="19">
    <w:abstractNumId w:val="19"/>
  </w:num>
  <w:num w:numId="20">
    <w:abstractNumId w:val="20"/>
  </w:num>
  <w:num w:numId="21">
    <w:abstractNumId w:val="0"/>
  </w:num>
  <w:num w:numId="22">
    <w:abstractNumId w:val="1"/>
  </w:num>
  <w:num w:numId="23">
    <w:abstractNumId w:val="2"/>
  </w:num>
  <w:num w:numId="24">
    <w:abstractNumId w:val="3"/>
  </w:num>
  <w:num w:numId="25">
    <w:abstractNumId w:val="4"/>
  </w:num>
  <w:num w:numId="26">
    <w:abstractNumId w:val="5"/>
  </w:num>
  <w:num w:numId="27">
    <w:abstractNumId w:val="24"/>
  </w:num>
  <w:num w:numId="2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201F99"/>
    <w:rsid w:val="00011D72"/>
    <w:rsid w:val="00035EC9"/>
    <w:rsid w:val="000A688C"/>
    <w:rsid w:val="000B61AE"/>
    <w:rsid w:val="00111B28"/>
    <w:rsid w:val="00185186"/>
    <w:rsid w:val="001C6A11"/>
    <w:rsid w:val="001F2C6E"/>
    <w:rsid w:val="00201F99"/>
    <w:rsid w:val="00204883"/>
    <w:rsid w:val="00231646"/>
    <w:rsid w:val="00243B18"/>
    <w:rsid w:val="002E2F32"/>
    <w:rsid w:val="00323549"/>
    <w:rsid w:val="003414B4"/>
    <w:rsid w:val="003A3C00"/>
    <w:rsid w:val="003F0DC1"/>
    <w:rsid w:val="004D7308"/>
    <w:rsid w:val="00550FFB"/>
    <w:rsid w:val="0055689A"/>
    <w:rsid w:val="005625E9"/>
    <w:rsid w:val="005E1F3A"/>
    <w:rsid w:val="006622C0"/>
    <w:rsid w:val="006814AD"/>
    <w:rsid w:val="00691578"/>
    <w:rsid w:val="006A6FE1"/>
    <w:rsid w:val="007860DF"/>
    <w:rsid w:val="00792165"/>
    <w:rsid w:val="007D731A"/>
    <w:rsid w:val="007D7F2B"/>
    <w:rsid w:val="007E1A45"/>
    <w:rsid w:val="007F5857"/>
    <w:rsid w:val="007F59F0"/>
    <w:rsid w:val="00877842"/>
    <w:rsid w:val="00907E8E"/>
    <w:rsid w:val="00931159"/>
    <w:rsid w:val="00957C09"/>
    <w:rsid w:val="009667FB"/>
    <w:rsid w:val="00971153"/>
    <w:rsid w:val="009A5A7D"/>
    <w:rsid w:val="00A00358"/>
    <w:rsid w:val="00A06611"/>
    <w:rsid w:val="00A4324B"/>
    <w:rsid w:val="00A75008"/>
    <w:rsid w:val="00A96309"/>
    <w:rsid w:val="00AC4A77"/>
    <w:rsid w:val="00BA090E"/>
    <w:rsid w:val="00C92818"/>
    <w:rsid w:val="00D637F3"/>
    <w:rsid w:val="00D71CE0"/>
    <w:rsid w:val="00D83308"/>
    <w:rsid w:val="00DB53DB"/>
    <w:rsid w:val="00DC7D8D"/>
    <w:rsid w:val="00DD4F74"/>
    <w:rsid w:val="00E5353C"/>
    <w:rsid w:val="00EE7097"/>
    <w:rsid w:val="00F649B1"/>
    <w:rsid w:val="00FA1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Times New Roman" w:hAnsi="Courier New" w:cs="Times New Roman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F59F0"/>
    <w:rPr>
      <w:rFonts w:cs="Courier New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7F59F0"/>
    <w:rPr>
      <w:rFonts w:cs="Times New Roman"/>
      <w:color w:val="0066CC"/>
      <w:u w:val="single"/>
    </w:rPr>
  </w:style>
  <w:style w:type="character" w:customStyle="1" w:styleId="2">
    <w:name w:val="Основной текст (2)_"/>
    <w:basedOn w:val="a0"/>
    <w:link w:val="20"/>
    <w:locked/>
    <w:rsid w:val="007F59F0"/>
    <w:rPr>
      <w:rFonts w:ascii="Times New Roman" w:hAnsi="Times New Roman" w:cs="Times New Roman"/>
      <w:b/>
      <w:bCs/>
      <w:spacing w:val="7"/>
      <w:sz w:val="25"/>
      <w:szCs w:val="25"/>
      <w:u w:val="none"/>
    </w:rPr>
  </w:style>
  <w:style w:type="character" w:customStyle="1" w:styleId="3">
    <w:name w:val="Основной текст (3)_"/>
    <w:basedOn w:val="a0"/>
    <w:link w:val="30"/>
    <w:locked/>
    <w:rsid w:val="007F59F0"/>
    <w:rPr>
      <w:rFonts w:ascii="Arial" w:eastAsia="Times New Roman" w:hAnsi="Arial" w:cs="Arial"/>
      <w:i/>
      <w:iCs/>
      <w:spacing w:val="-20"/>
      <w:sz w:val="10"/>
      <w:szCs w:val="10"/>
      <w:u w:val="none"/>
    </w:rPr>
  </w:style>
  <w:style w:type="character" w:customStyle="1" w:styleId="31">
    <w:name w:val="Основной текст (3) + Не курсив"/>
    <w:aliases w:val="Интервал 1 pt"/>
    <w:basedOn w:val="3"/>
    <w:rsid w:val="007F59F0"/>
    <w:rPr>
      <w:color w:val="000000"/>
      <w:spacing w:val="22"/>
      <w:w w:val="100"/>
      <w:position w:val="0"/>
      <w:lang w:val="ru-RU"/>
    </w:rPr>
  </w:style>
  <w:style w:type="character" w:customStyle="1" w:styleId="3FranklinGothicHeavy">
    <w:name w:val="Основной текст (3) + Franklin Gothic Heavy"/>
    <w:aliases w:val="10 pt,Интервал 0 pt"/>
    <w:basedOn w:val="3"/>
    <w:rsid w:val="007F59F0"/>
    <w:rPr>
      <w:rFonts w:ascii="Franklin Gothic Heavy" w:hAnsi="Franklin Gothic Heavy" w:cs="Franklin Gothic Heavy"/>
      <w:color w:val="000000"/>
      <w:spacing w:val="0"/>
      <w:w w:val="100"/>
      <w:position w:val="0"/>
      <w:sz w:val="20"/>
      <w:szCs w:val="20"/>
    </w:rPr>
  </w:style>
  <w:style w:type="character" w:customStyle="1" w:styleId="a4">
    <w:name w:val="Основной текст_"/>
    <w:basedOn w:val="a0"/>
    <w:link w:val="32"/>
    <w:locked/>
    <w:rsid w:val="007F59F0"/>
    <w:rPr>
      <w:rFonts w:ascii="Times New Roman" w:hAnsi="Times New Roman" w:cs="Times New Roman"/>
      <w:spacing w:val="5"/>
      <w:sz w:val="25"/>
      <w:szCs w:val="25"/>
      <w:u w:val="none"/>
    </w:rPr>
  </w:style>
  <w:style w:type="character" w:customStyle="1" w:styleId="1">
    <w:name w:val="Заголовок №1_"/>
    <w:basedOn w:val="a0"/>
    <w:link w:val="10"/>
    <w:locked/>
    <w:rsid w:val="007F59F0"/>
    <w:rPr>
      <w:rFonts w:ascii="Times New Roman" w:hAnsi="Times New Roman" w:cs="Times New Roman"/>
      <w:b/>
      <w:bCs/>
      <w:spacing w:val="3"/>
      <w:sz w:val="33"/>
      <w:szCs w:val="33"/>
      <w:u w:val="none"/>
    </w:rPr>
  </w:style>
  <w:style w:type="character" w:customStyle="1" w:styleId="4">
    <w:name w:val="Основной текст (4)_"/>
    <w:basedOn w:val="a0"/>
    <w:link w:val="40"/>
    <w:locked/>
    <w:rsid w:val="007F59F0"/>
    <w:rPr>
      <w:rFonts w:ascii="Times New Roman" w:hAnsi="Times New Roman" w:cs="Times New Roman"/>
      <w:spacing w:val="11"/>
      <w:sz w:val="25"/>
      <w:szCs w:val="25"/>
      <w:u w:val="none"/>
    </w:rPr>
  </w:style>
  <w:style w:type="character" w:customStyle="1" w:styleId="5">
    <w:name w:val="Основной текст (5)_"/>
    <w:basedOn w:val="a0"/>
    <w:link w:val="50"/>
    <w:locked/>
    <w:rsid w:val="007F59F0"/>
    <w:rPr>
      <w:rFonts w:ascii="Times New Roman" w:hAnsi="Times New Roman" w:cs="Times New Roman"/>
      <w:i/>
      <w:iCs/>
      <w:spacing w:val="1"/>
      <w:sz w:val="25"/>
      <w:szCs w:val="25"/>
      <w:u w:val="none"/>
    </w:rPr>
  </w:style>
  <w:style w:type="character" w:customStyle="1" w:styleId="51">
    <w:name w:val="Основной текст (5) + Не курсив"/>
    <w:aliases w:val="Интервал 0 pt33"/>
    <w:basedOn w:val="5"/>
    <w:rsid w:val="007F59F0"/>
    <w:rPr>
      <w:color w:val="000000"/>
      <w:spacing w:val="5"/>
      <w:w w:val="100"/>
      <w:position w:val="0"/>
      <w:lang w:val="ru-RU"/>
    </w:rPr>
  </w:style>
  <w:style w:type="character" w:customStyle="1" w:styleId="21">
    <w:name w:val="Колонтитул (2)_"/>
    <w:basedOn w:val="a0"/>
    <w:link w:val="22"/>
    <w:locked/>
    <w:rsid w:val="007F59F0"/>
    <w:rPr>
      <w:rFonts w:ascii="Times New Roman" w:hAnsi="Times New Roman" w:cs="Times New Roman"/>
      <w:b/>
      <w:bCs/>
      <w:spacing w:val="6"/>
      <w:sz w:val="25"/>
      <w:szCs w:val="25"/>
      <w:u w:val="none"/>
    </w:rPr>
  </w:style>
  <w:style w:type="character" w:customStyle="1" w:styleId="52">
    <w:name w:val="Оглавление 5 Знак"/>
    <w:basedOn w:val="a0"/>
    <w:link w:val="53"/>
    <w:locked/>
    <w:rsid w:val="007F59F0"/>
    <w:rPr>
      <w:rFonts w:ascii="Times New Roman" w:hAnsi="Times New Roman" w:cs="Times New Roman"/>
      <w:spacing w:val="5"/>
      <w:sz w:val="25"/>
      <w:szCs w:val="25"/>
      <w:u w:val="none"/>
    </w:rPr>
  </w:style>
  <w:style w:type="character" w:customStyle="1" w:styleId="Candara">
    <w:name w:val="Оглавление + Candara"/>
    <w:aliases w:val="15 pt,Полужирный,Интервал 0 pt32"/>
    <w:basedOn w:val="52"/>
    <w:rsid w:val="007F59F0"/>
    <w:rPr>
      <w:rFonts w:ascii="Candara" w:eastAsia="Times New Roman" w:hAnsi="Candara" w:cs="Candara"/>
      <w:b/>
      <w:bCs/>
      <w:color w:val="000000"/>
      <w:spacing w:val="14"/>
      <w:w w:val="100"/>
      <w:position w:val="0"/>
      <w:sz w:val="30"/>
      <w:szCs w:val="30"/>
      <w:lang w:val="ru-RU"/>
    </w:rPr>
  </w:style>
  <w:style w:type="character" w:customStyle="1" w:styleId="0pt">
    <w:name w:val="Оглавление + Интервал 0 pt"/>
    <w:basedOn w:val="52"/>
    <w:rsid w:val="007F59F0"/>
    <w:rPr>
      <w:color w:val="000000"/>
      <w:spacing w:val="6"/>
      <w:w w:val="100"/>
      <w:position w:val="0"/>
      <w:lang w:val="en-US"/>
    </w:rPr>
  </w:style>
  <w:style w:type="character" w:customStyle="1" w:styleId="a5">
    <w:name w:val="Колонтитул_"/>
    <w:basedOn w:val="a0"/>
    <w:link w:val="a6"/>
    <w:locked/>
    <w:rsid w:val="007F59F0"/>
    <w:rPr>
      <w:rFonts w:ascii="Times New Roman" w:hAnsi="Times New Roman" w:cs="Times New Roman"/>
      <w:spacing w:val="6"/>
      <w:sz w:val="21"/>
      <w:szCs w:val="21"/>
      <w:u w:val="none"/>
    </w:rPr>
  </w:style>
  <w:style w:type="character" w:customStyle="1" w:styleId="6">
    <w:name w:val="Основной текст (6)_"/>
    <w:basedOn w:val="a0"/>
    <w:link w:val="61"/>
    <w:locked/>
    <w:rsid w:val="007F59F0"/>
    <w:rPr>
      <w:rFonts w:ascii="Times New Roman" w:hAnsi="Times New Roman" w:cs="Times New Roman"/>
      <w:spacing w:val="6"/>
      <w:sz w:val="25"/>
      <w:szCs w:val="25"/>
      <w:u w:val="none"/>
    </w:rPr>
  </w:style>
  <w:style w:type="character" w:customStyle="1" w:styleId="60pt">
    <w:name w:val="Основной текст (6) + Интервал 0 pt"/>
    <w:basedOn w:val="6"/>
    <w:rsid w:val="007F59F0"/>
    <w:rPr>
      <w:color w:val="000000"/>
      <w:spacing w:val="5"/>
      <w:w w:val="100"/>
      <w:position w:val="0"/>
      <w:lang w:val="ru-RU"/>
    </w:rPr>
  </w:style>
  <w:style w:type="character" w:customStyle="1" w:styleId="60">
    <w:name w:val="Основной текст (6)"/>
    <w:basedOn w:val="6"/>
    <w:rsid w:val="007F59F0"/>
    <w:rPr>
      <w:color w:val="000000"/>
      <w:w w:val="100"/>
      <w:position w:val="0"/>
      <w:u w:val="single"/>
      <w:lang w:val="ru-RU"/>
    </w:rPr>
  </w:style>
  <w:style w:type="character" w:customStyle="1" w:styleId="60pt2">
    <w:name w:val="Основной текст (6) + Интервал 0 pt2"/>
    <w:basedOn w:val="6"/>
    <w:rsid w:val="007F59F0"/>
    <w:rPr>
      <w:color w:val="000000"/>
      <w:spacing w:val="11"/>
      <w:w w:val="100"/>
      <w:position w:val="0"/>
      <w:u w:val="single"/>
      <w:lang w:val="ru-RU"/>
    </w:rPr>
  </w:style>
  <w:style w:type="character" w:customStyle="1" w:styleId="60pt1">
    <w:name w:val="Основной текст (6) + Интервал 0 pt1"/>
    <w:basedOn w:val="6"/>
    <w:rsid w:val="007F59F0"/>
    <w:rPr>
      <w:color w:val="000000"/>
      <w:spacing w:val="11"/>
      <w:w w:val="100"/>
      <w:position w:val="0"/>
      <w:lang w:val="ru-RU"/>
    </w:rPr>
  </w:style>
  <w:style w:type="character" w:customStyle="1" w:styleId="a7">
    <w:name w:val="Основной текст + Полужирный"/>
    <w:aliases w:val="Интервал 0 pt31"/>
    <w:basedOn w:val="a4"/>
    <w:rsid w:val="007F59F0"/>
    <w:rPr>
      <w:b/>
      <w:bCs/>
      <w:color w:val="000000"/>
      <w:spacing w:val="7"/>
      <w:w w:val="100"/>
      <w:position w:val="0"/>
      <w:lang w:val="ru-RU"/>
    </w:rPr>
  </w:style>
  <w:style w:type="character" w:customStyle="1" w:styleId="a8">
    <w:name w:val="Основной текст + Курсив"/>
    <w:aliases w:val="Интервал 0 pt30"/>
    <w:basedOn w:val="a4"/>
    <w:rsid w:val="007F59F0"/>
    <w:rPr>
      <w:i/>
      <w:iCs/>
      <w:color w:val="000000"/>
      <w:spacing w:val="1"/>
      <w:w w:val="100"/>
      <w:position w:val="0"/>
      <w:lang w:val="ru-RU"/>
    </w:rPr>
  </w:style>
  <w:style w:type="character" w:customStyle="1" w:styleId="33">
    <w:name w:val="Основной текст + Курсив3"/>
    <w:aliases w:val="Интервал 0 pt29"/>
    <w:basedOn w:val="a4"/>
    <w:rsid w:val="007F59F0"/>
    <w:rPr>
      <w:i/>
      <w:iCs/>
      <w:color w:val="000000"/>
      <w:spacing w:val="3"/>
      <w:w w:val="100"/>
      <w:position w:val="0"/>
      <w:lang w:val="ru-RU"/>
    </w:rPr>
  </w:style>
  <w:style w:type="character" w:customStyle="1" w:styleId="54">
    <w:name w:val="Заголовок №5_"/>
    <w:basedOn w:val="a0"/>
    <w:link w:val="55"/>
    <w:locked/>
    <w:rsid w:val="007F59F0"/>
    <w:rPr>
      <w:rFonts w:ascii="Times New Roman" w:hAnsi="Times New Roman" w:cs="Times New Roman"/>
      <w:b/>
      <w:bCs/>
      <w:spacing w:val="7"/>
      <w:sz w:val="25"/>
      <w:szCs w:val="25"/>
      <w:u w:val="none"/>
    </w:rPr>
  </w:style>
  <w:style w:type="character" w:customStyle="1" w:styleId="7">
    <w:name w:val="Основной текст (7)_"/>
    <w:basedOn w:val="a0"/>
    <w:link w:val="70"/>
    <w:locked/>
    <w:rsid w:val="007F59F0"/>
    <w:rPr>
      <w:rFonts w:ascii="Times New Roman" w:hAnsi="Times New Roman" w:cs="Times New Roman"/>
      <w:spacing w:val="5"/>
      <w:sz w:val="21"/>
      <w:szCs w:val="21"/>
      <w:u w:val="none"/>
    </w:rPr>
  </w:style>
  <w:style w:type="character" w:customStyle="1" w:styleId="520">
    <w:name w:val="Заголовок №5 (2)_"/>
    <w:basedOn w:val="a0"/>
    <w:link w:val="521"/>
    <w:locked/>
    <w:rsid w:val="007F59F0"/>
    <w:rPr>
      <w:rFonts w:ascii="Times New Roman" w:hAnsi="Times New Roman" w:cs="Times New Roman"/>
      <w:i/>
      <w:iCs/>
      <w:spacing w:val="1"/>
      <w:sz w:val="25"/>
      <w:szCs w:val="25"/>
      <w:u w:val="none"/>
    </w:rPr>
  </w:style>
  <w:style w:type="character" w:customStyle="1" w:styleId="23">
    <w:name w:val="Основной текст + Курсив2"/>
    <w:aliases w:val="Интервал 0 pt28"/>
    <w:basedOn w:val="a4"/>
    <w:rsid w:val="007F59F0"/>
    <w:rPr>
      <w:i/>
      <w:iCs/>
      <w:color w:val="000000"/>
      <w:spacing w:val="1"/>
      <w:w w:val="100"/>
      <w:position w:val="0"/>
      <w:u w:val="single"/>
      <w:lang w:val="ru-RU"/>
    </w:rPr>
  </w:style>
  <w:style w:type="character" w:customStyle="1" w:styleId="24">
    <w:name w:val="Основной текст + Полужирный2"/>
    <w:aliases w:val="Курсив,Интервал 0 pt27"/>
    <w:basedOn w:val="a4"/>
    <w:rsid w:val="007F59F0"/>
    <w:rPr>
      <w:b/>
      <w:bCs/>
      <w:i/>
      <w:iCs/>
      <w:color w:val="000000"/>
      <w:spacing w:val="6"/>
      <w:w w:val="100"/>
      <w:position w:val="0"/>
      <w:lang w:val="ru-RU"/>
    </w:rPr>
  </w:style>
  <w:style w:type="character" w:customStyle="1" w:styleId="0pt0">
    <w:name w:val="Основной текст + Интервал 0 pt"/>
    <w:basedOn w:val="a4"/>
    <w:rsid w:val="007F59F0"/>
    <w:rPr>
      <w:color w:val="000000"/>
      <w:spacing w:val="0"/>
      <w:w w:val="100"/>
      <w:position w:val="0"/>
    </w:rPr>
  </w:style>
  <w:style w:type="character" w:customStyle="1" w:styleId="0pt3">
    <w:name w:val="Основной текст + Интервал 0 pt3"/>
    <w:basedOn w:val="a4"/>
    <w:rsid w:val="007F59F0"/>
    <w:rPr>
      <w:color w:val="000000"/>
      <w:spacing w:val="6"/>
      <w:w w:val="100"/>
      <w:position w:val="0"/>
      <w:lang w:val="ru-RU"/>
    </w:rPr>
  </w:style>
  <w:style w:type="character" w:customStyle="1" w:styleId="25">
    <w:name w:val="Основной текст (2) + Не полужирный"/>
    <w:aliases w:val="Интервал 0 pt26"/>
    <w:basedOn w:val="2"/>
    <w:rsid w:val="007F59F0"/>
    <w:rPr>
      <w:color w:val="000000"/>
      <w:spacing w:val="11"/>
      <w:w w:val="100"/>
      <w:position w:val="0"/>
      <w:lang w:val="ru-RU"/>
    </w:rPr>
  </w:style>
  <w:style w:type="character" w:customStyle="1" w:styleId="62">
    <w:name w:val="Основной текст (6) + Курсив"/>
    <w:aliases w:val="Интервал 0 pt25"/>
    <w:basedOn w:val="6"/>
    <w:rsid w:val="007F59F0"/>
    <w:rPr>
      <w:i/>
      <w:iCs/>
      <w:color w:val="000000"/>
      <w:spacing w:val="2"/>
      <w:w w:val="100"/>
      <w:position w:val="0"/>
      <w:lang w:val="ru-RU"/>
    </w:rPr>
  </w:style>
  <w:style w:type="character" w:customStyle="1" w:styleId="11">
    <w:name w:val="Основной текст1"/>
    <w:basedOn w:val="a4"/>
    <w:rsid w:val="007F59F0"/>
    <w:rPr>
      <w:color w:val="000000"/>
      <w:w w:val="100"/>
      <w:position w:val="0"/>
      <w:u w:val="single"/>
      <w:lang w:val="ru-RU"/>
    </w:rPr>
  </w:style>
  <w:style w:type="character" w:customStyle="1" w:styleId="0pt2">
    <w:name w:val="Основной текст + Интервал 0 pt2"/>
    <w:basedOn w:val="a4"/>
    <w:rsid w:val="007F59F0"/>
    <w:rPr>
      <w:color w:val="000000"/>
      <w:spacing w:val="11"/>
      <w:w w:val="100"/>
      <w:position w:val="0"/>
      <w:u w:val="single"/>
      <w:lang w:val="ru-RU"/>
    </w:rPr>
  </w:style>
  <w:style w:type="character" w:customStyle="1" w:styleId="56">
    <w:name w:val="Основной текст (5) + Полужирный"/>
    <w:aliases w:val="Не курсив,Интервал 0 pt24"/>
    <w:basedOn w:val="5"/>
    <w:rsid w:val="007F59F0"/>
    <w:rPr>
      <w:b/>
      <w:bCs/>
      <w:color w:val="000000"/>
      <w:spacing w:val="7"/>
      <w:w w:val="100"/>
      <w:position w:val="0"/>
      <w:lang w:val="ru-RU"/>
    </w:rPr>
  </w:style>
  <w:style w:type="character" w:customStyle="1" w:styleId="522">
    <w:name w:val="Основной текст (5) + Не курсив2"/>
    <w:aliases w:val="Интервал 0 pt23"/>
    <w:basedOn w:val="5"/>
    <w:rsid w:val="007F59F0"/>
    <w:rPr>
      <w:color w:val="000000"/>
      <w:spacing w:val="11"/>
      <w:w w:val="100"/>
      <w:position w:val="0"/>
      <w:lang w:val="ru-RU"/>
    </w:rPr>
  </w:style>
  <w:style w:type="character" w:customStyle="1" w:styleId="510">
    <w:name w:val="Основной текст (5) + Не курсив1"/>
    <w:aliases w:val="Интервал 0 pt22"/>
    <w:basedOn w:val="5"/>
    <w:rsid w:val="007F59F0"/>
    <w:rPr>
      <w:color w:val="000000"/>
      <w:spacing w:val="11"/>
      <w:w w:val="100"/>
      <w:position w:val="0"/>
      <w:u w:val="single"/>
      <w:lang w:val="ru-RU"/>
    </w:rPr>
  </w:style>
  <w:style w:type="character" w:customStyle="1" w:styleId="8">
    <w:name w:val="Основной текст (8)_"/>
    <w:basedOn w:val="a0"/>
    <w:link w:val="80"/>
    <w:locked/>
    <w:rsid w:val="007F59F0"/>
    <w:rPr>
      <w:rFonts w:ascii="Microsoft Sans Serif" w:eastAsia="Times New Roman" w:hAnsi="Microsoft Sans Serif" w:cs="Microsoft Sans Serif"/>
      <w:spacing w:val="8"/>
      <w:sz w:val="18"/>
      <w:szCs w:val="18"/>
      <w:u w:val="none"/>
    </w:rPr>
  </w:style>
  <w:style w:type="character" w:customStyle="1" w:styleId="0pt1">
    <w:name w:val="Основной текст + Интервал 0 pt1"/>
    <w:basedOn w:val="a4"/>
    <w:rsid w:val="007F59F0"/>
    <w:rPr>
      <w:color w:val="000000"/>
      <w:spacing w:val="11"/>
      <w:w w:val="100"/>
      <w:position w:val="0"/>
      <w:lang w:val="ru-RU"/>
    </w:rPr>
  </w:style>
  <w:style w:type="character" w:customStyle="1" w:styleId="105pt">
    <w:name w:val="Основной текст + 10.5 pt"/>
    <w:basedOn w:val="a4"/>
    <w:rsid w:val="007F59F0"/>
    <w:rPr>
      <w:color w:val="000000"/>
      <w:w w:val="100"/>
      <w:position w:val="0"/>
      <w:sz w:val="21"/>
      <w:szCs w:val="21"/>
      <w:lang w:val="ru-RU"/>
    </w:rPr>
  </w:style>
  <w:style w:type="character" w:customStyle="1" w:styleId="105pt2">
    <w:name w:val="Основной текст + 10.5 pt2"/>
    <w:aliases w:val="Интервал 0 pt21"/>
    <w:basedOn w:val="a4"/>
    <w:rsid w:val="007F59F0"/>
    <w:rPr>
      <w:color w:val="000000"/>
      <w:spacing w:val="0"/>
      <w:w w:val="100"/>
      <w:position w:val="0"/>
      <w:sz w:val="21"/>
      <w:szCs w:val="21"/>
    </w:rPr>
  </w:style>
  <w:style w:type="character" w:customStyle="1" w:styleId="MicrosoftSansSerif">
    <w:name w:val="Основной текст + Microsoft Sans Serif"/>
    <w:aliases w:val="9.5 pt,Интервал 0 pt20"/>
    <w:basedOn w:val="a4"/>
    <w:rsid w:val="007F59F0"/>
    <w:rPr>
      <w:rFonts w:ascii="Microsoft Sans Serif" w:eastAsia="Times New Roman" w:hAnsi="Microsoft Sans Serif" w:cs="Microsoft Sans Serif"/>
      <w:color w:val="000000"/>
      <w:spacing w:val="0"/>
      <w:w w:val="100"/>
      <w:position w:val="0"/>
      <w:sz w:val="19"/>
      <w:szCs w:val="19"/>
    </w:rPr>
  </w:style>
  <w:style w:type="character" w:customStyle="1" w:styleId="26">
    <w:name w:val="Подпись к картинке (2)_"/>
    <w:basedOn w:val="a0"/>
    <w:link w:val="27"/>
    <w:locked/>
    <w:rsid w:val="007F59F0"/>
    <w:rPr>
      <w:rFonts w:ascii="Times New Roman" w:hAnsi="Times New Roman" w:cs="Times New Roman"/>
      <w:spacing w:val="5"/>
      <w:sz w:val="17"/>
      <w:szCs w:val="17"/>
      <w:u w:val="none"/>
    </w:rPr>
  </w:style>
  <w:style w:type="character" w:customStyle="1" w:styleId="a9">
    <w:name w:val="Подпись к картинке_"/>
    <w:basedOn w:val="a0"/>
    <w:link w:val="aa"/>
    <w:locked/>
    <w:rsid w:val="007F59F0"/>
    <w:rPr>
      <w:rFonts w:ascii="Microsoft Sans Serif" w:eastAsia="Times New Roman" w:hAnsi="Microsoft Sans Serif" w:cs="Microsoft Sans Serif"/>
      <w:spacing w:val="-2"/>
      <w:sz w:val="15"/>
      <w:szCs w:val="15"/>
      <w:u w:val="none"/>
    </w:rPr>
  </w:style>
  <w:style w:type="character" w:customStyle="1" w:styleId="34">
    <w:name w:val="Подпись к картинке (3)_"/>
    <w:basedOn w:val="a0"/>
    <w:link w:val="35"/>
    <w:locked/>
    <w:rsid w:val="007F59F0"/>
    <w:rPr>
      <w:rFonts w:ascii="Microsoft Sans Serif" w:eastAsia="Times New Roman" w:hAnsi="Microsoft Sans Serif" w:cs="Microsoft Sans Serif"/>
      <w:sz w:val="16"/>
      <w:szCs w:val="16"/>
      <w:u w:val="none"/>
    </w:rPr>
  </w:style>
  <w:style w:type="character" w:customStyle="1" w:styleId="41">
    <w:name w:val="Подпись к картинке (4)_"/>
    <w:basedOn w:val="a0"/>
    <w:link w:val="42"/>
    <w:locked/>
    <w:rsid w:val="007F59F0"/>
    <w:rPr>
      <w:rFonts w:ascii="Times New Roman" w:hAnsi="Times New Roman" w:cs="Times New Roman"/>
      <w:sz w:val="18"/>
      <w:szCs w:val="18"/>
      <w:u w:val="none"/>
    </w:rPr>
  </w:style>
  <w:style w:type="character" w:customStyle="1" w:styleId="43">
    <w:name w:val="Подпись к картинке (4) + Курсив"/>
    <w:aliases w:val="Интервал 0 pt19"/>
    <w:basedOn w:val="41"/>
    <w:rsid w:val="007F59F0"/>
    <w:rPr>
      <w:i/>
      <w:iCs/>
      <w:color w:val="000000"/>
      <w:spacing w:val="0"/>
      <w:w w:val="100"/>
      <w:position w:val="0"/>
    </w:rPr>
  </w:style>
  <w:style w:type="character" w:customStyle="1" w:styleId="12">
    <w:name w:val="Основной текст + Полужирный1"/>
    <w:aliases w:val="Интервал 0 pt18"/>
    <w:basedOn w:val="a4"/>
    <w:rsid w:val="007F59F0"/>
    <w:rPr>
      <w:b/>
      <w:bCs/>
      <w:color w:val="000000"/>
      <w:spacing w:val="7"/>
      <w:w w:val="100"/>
      <w:position w:val="0"/>
      <w:u w:val="single"/>
      <w:lang w:val="ru-RU"/>
    </w:rPr>
  </w:style>
  <w:style w:type="character" w:customStyle="1" w:styleId="57">
    <w:name w:val="Заголовок №5 + Не полужирный"/>
    <w:aliases w:val="Курсив4,Интервал 0 pt17"/>
    <w:basedOn w:val="54"/>
    <w:rsid w:val="007F59F0"/>
    <w:rPr>
      <w:i/>
      <w:iCs/>
      <w:color w:val="000000"/>
      <w:spacing w:val="1"/>
      <w:w w:val="100"/>
      <w:position w:val="0"/>
      <w:lang w:val="ru-RU"/>
    </w:rPr>
  </w:style>
  <w:style w:type="character" w:customStyle="1" w:styleId="63">
    <w:name w:val="Основной текст (6) + Полужирный"/>
    <w:aliases w:val="Интервал 0 pt16"/>
    <w:basedOn w:val="6"/>
    <w:rsid w:val="007F59F0"/>
    <w:rPr>
      <w:b/>
      <w:bCs/>
      <w:color w:val="000000"/>
      <w:spacing w:val="7"/>
      <w:w w:val="100"/>
      <w:position w:val="0"/>
      <w:lang w:val="ru-RU"/>
    </w:rPr>
  </w:style>
  <w:style w:type="character" w:customStyle="1" w:styleId="9">
    <w:name w:val="Основной текст (9)_"/>
    <w:basedOn w:val="a0"/>
    <w:link w:val="90"/>
    <w:locked/>
    <w:rsid w:val="007F59F0"/>
    <w:rPr>
      <w:rFonts w:ascii="Microsoft Sans Serif" w:eastAsia="Times New Roman" w:hAnsi="Microsoft Sans Serif" w:cs="Microsoft Sans Serif"/>
      <w:spacing w:val="3"/>
      <w:sz w:val="31"/>
      <w:szCs w:val="31"/>
      <w:u w:val="none"/>
    </w:rPr>
  </w:style>
  <w:style w:type="character" w:customStyle="1" w:styleId="36">
    <w:name w:val="Колонтитул (3)_"/>
    <w:basedOn w:val="a0"/>
    <w:link w:val="37"/>
    <w:locked/>
    <w:rsid w:val="007F59F0"/>
    <w:rPr>
      <w:rFonts w:ascii="Times New Roman" w:hAnsi="Times New Roman" w:cs="Times New Roman"/>
      <w:i/>
      <w:iCs/>
      <w:sz w:val="25"/>
      <w:szCs w:val="25"/>
      <w:u w:val="none"/>
    </w:rPr>
  </w:style>
  <w:style w:type="character" w:customStyle="1" w:styleId="44">
    <w:name w:val="Заголовок №4_"/>
    <w:basedOn w:val="a0"/>
    <w:link w:val="45"/>
    <w:locked/>
    <w:rsid w:val="007F59F0"/>
    <w:rPr>
      <w:rFonts w:ascii="Microsoft Sans Serif" w:eastAsia="Times New Roman" w:hAnsi="Microsoft Sans Serif" w:cs="Microsoft Sans Serif"/>
      <w:spacing w:val="3"/>
      <w:sz w:val="31"/>
      <w:szCs w:val="31"/>
      <w:u w:val="none"/>
    </w:rPr>
  </w:style>
  <w:style w:type="character" w:customStyle="1" w:styleId="100">
    <w:name w:val="Основной текст (10)_"/>
    <w:basedOn w:val="a0"/>
    <w:link w:val="101"/>
    <w:locked/>
    <w:rsid w:val="007F59F0"/>
    <w:rPr>
      <w:rFonts w:ascii="Times New Roman" w:hAnsi="Times New Roman" w:cs="Times New Roman"/>
      <w:i/>
      <w:iCs/>
      <w:spacing w:val="2"/>
      <w:sz w:val="19"/>
      <w:szCs w:val="19"/>
      <w:u w:val="none"/>
    </w:rPr>
  </w:style>
  <w:style w:type="character" w:customStyle="1" w:styleId="10MicrosoftSansSerif">
    <w:name w:val="Основной текст (10) + Microsoft Sans Serif"/>
    <w:aliases w:val="8 pt,Не курсив1,Интервал 0 pt15"/>
    <w:basedOn w:val="100"/>
    <w:rsid w:val="007F59F0"/>
    <w:rPr>
      <w:rFonts w:ascii="Microsoft Sans Serif" w:eastAsia="Times New Roman" w:hAnsi="Microsoft Sans Serif" w:cs="Microsoft Sans Serif"/>
      <w:color w:val="000000"/>
      <w:w w:val="100"/>
      <w:position w:val="0"/>
      <w:sz w:val="16"/>
      <w:szCs w:val="16"/>
      <w:lang w:val="ru-RU"/>
    </w:rPr>
  </w:style>
  <w:style w:type="character" w:customStyle="1" w:styleId="120">
    <w:name w:val="Основной текст (12)_"/>
    <w:basedOn w:val="a0"/>
    <w:link w:val="121"/>
    <w:locked/>
    <w:rsid w:val="007F59F0"/>
    <w:rPr>
      <w:rFonts w:ascii="Microsoft Sans Serif" w:eastAsia="Times New Roman" w:hAnsi="Microsoft Sans Serif" w:cs="Microsoft Sans Serif"/>
      <w:sz w:val="20"/>
      <w:szCs w:val="20"/>
      <w:u w:val="none"/>
    </w:rPr>
  </w:style>
  <w:style w:type="character" w:customStyle="1" w:styleId="13">
    <w:name w:val="Основной текст (13)_"/>
    <w:basedOn w:val="a0"/>
    <w:link w:val="130"/>
    <w:locked/>
    <w:rsid w:val="007F59F0"/>
    <w:rPr>
      <w:rFonts w:ascii="Microsoft Sans Serif" w:eastAsia="Times New Roman" w:hAnsi="Microsoft Sans Serif" w:cs="Microsoft Sans Serif"/>
      <w:sz w:val="16"/>
      <w:szCs w:val="16"/>
      <w:u w:val="none"/>
    </w:rPr>
  </w:style>
  <w:style w:type="character" w:customStyle="1" w:styleId="13TimesNewRoman">
    <w:name w:val="Основной текст (13) + Times New Roman"/>
    <w:aliases w:val="7 pt,Интервал 0 pt14"/>
    <w:basedOn w:val="13"/>
    <w:rsid w:val="007F59F0"/>
    <w:rPr>
      <w:rFonts w:ascii="Times New Roman" w:hAnsi="Times New Roman" w:cs="Times New Roman"/>
      <w:color w:val="000000"/>
      <w:spacing w:val="0"/>
      <w:w w:val="100"/>
      <w:position w:val="0"/>
      <w:sz w:val="14"/>
      <w:szCs w:val="14"/>
    </w:rPr>
  </w:style>
  <w:style w:type="character" w:customStyle="1" w:styleId="13TimesNewRoman1">
    <w:name w:val="Основной текст (13) + Times New Roman1"/>
    <w:aliases w:val="9.5 pt1,Курсив3,Интервал 0 pt13"/>
    <w:basedOn w:val="13"/>
    <w:rsid w:val="007F59F0"/>
    <w:rPr>
      <w:rFonts w:ascii="Times New Roman" w:hAnsi="Times New Roman" w:cs="Times New Roman"/>
      <w:i/>
      <w:iCs/>
      <w:color w:val="000000"/>
      <w:spacing w:val="2"/>
      <w:w w:val="100"/>
      <w:position w:val="0"/>
      <w:sz w:val="19"/>
      <w:szCs w:val="19"/>
      <w:lang w:val="ru-RU"/>
    </w:rPr>
  </w:style>
  <w:style w:type="character" w:customStyle="1" w:styleId="110">
    <w:name w:val="Основной текст (11)_"/>
    <w:basedOn w:val="a0"/>
    <w:link w:val="111"/>
    <w:locked/>
    <w:rsid w:val="007F59F0"/>
    <w:rPr>
      <w:rFonts w:ascii="Calibri" w:eastAsia="Times New Roman" w:hAnsi="Calibri" w:cs="Calibri"/>
      <w:i/>
      <w:iCs/>
      <w:sz w:val="18"/>
      <w:szCs w:val="18"/>
      <w:u w:val="none"/>
      <w:lang w:val="en-US"/>
    </w:rPr>
  </w:style>
  <w:style w:type="character" w:customStyle="1" w:styleId="58">
    <w:name w:val="Подпись к картинке (5)_"/>
    <w:basedOn w:val="a0"/>
    <w:link w:val="59"/>
    <w:locked/>
    <w:rsid w:val="007F59F0"/>
    <w:rPr>
      <w:rFonts w:ascii="Calibri" w:eastAsia="Times New Roman" w:hAnsi="Calibri" w:cs="Calibri"/>
      <w:i/>
      <w:iCs/>
      <w:spacing w:val="2"/>
      <w:sz w:val="8"/>
      <w:szCs w:val="8"/>
      <w:u w:val="none"/>
    </w:rPr>
  </w:style>
  <w:style w:type="character" w:customStyle="1" w:styleId="64">
    <w:name w:val="Подпись к картинке (6)_"/>
    <w:basedOn w:val="a0"/>
    <w:link w:val="65"/>
    <w:locked/>
    <w:rsid w:val="007F59F0"/>
    <w:rPr>
      <w:rFonts w:ascii="Times New Roman" w:hAnsi="Times New Roman" w:cs="Times New Roman"/>
      <w:i/>
      <w:iCs/>
      <w:spacing w:val="2"/>
      <w:sz w:val="19"/>
      <w:szCs w:val="19"/>
      <w:u w:val="none"/>
    </w:rPr>
  </w:style>
  <w:style w:type="character" w:customStyle="1" w:styleId="28">
    <w:name w:val="Заголовок №2_"/>
    <w:basedOn w:val="a0"/>
    <w:link w:val="29"/>
    <w:locked/>
    <w:rsid w:val="007F59F0"/>
    <w:rPr>
      <w:rFonts w:ascii="Microsoft Sans Serif" w:eastAsia="Times New Roman" w:hAnsi="Microsoft Sans Serif" w:cs="Microsoft Sans Serif"/>
      <w:spacing w:val="3"/>
      <w:sz w:val="31"/>
      <w:szCs w:val="31"/>
      <w:u w:val="none"/>
    </w:rPr>
  </w:style>
  <w:style w:type="character" w:customStyle="1" w:styleId="MicrosoftSansSerif2">
    <w:name w:val="Основной текст + Microsoft Sans Serif2"/>
    <w:aliases w:val="8 pt1,Интервал 0 pt12"/>
    <w:basedOn w:val="a4"/>
    <w:rsid w:val="007F59F0"/>
    <w:rPr>
      <w:rFonts w:ascii="Microsoft Sans Serif" w:eastAsia="Times New Roman" w:hAnsi="Microsoft Sans Serif" w:cs="Microsoft Sans Serif"/>
      <w:color w:val="000000"/>
      <w:w w:val="100"/>
      <w:position w:val="0"/>
      <w:sz w:val="16"/>
      <w:szCs w:val="16"/>
      <w:lang w:val="ru-RU"/>
    </w:rPr>
  </w:style>
  <w:style w:type="character" w:customStyle="1" w:styleId="95pt">
    <w:name w:val="Основной текст + 9.5 pt"/>
    <w:aliases w:val="Курсив2,Интервал 0 pt11"/>
    <w:basedOn w:val="a4"/>
    <w:rsid w:val="007F59F0"/>
    <w:rPr>
      <w:i/>
      <w:iCs/>
      <w:color w:val="000000"/>
      <w:spacing w:val="2"/>
      <w:w w:val="100"/>
      <w:position w:val="0"/>
      <w:sz w:val="19"/>
      <w:szCs w:val="19"/>
      <w:lang w:val="ru-RU"/>
    </w:rPr>
  </w:style>
  <w:style w:type="character" w:customStyle="1" w:styleId="FranklinGothicHeavy">
    <w:name w:val="Основной текст + Franklin Gothic Heavy"/>
    <w:aliases w:val="10 pt2,Интервал 0 pt10"/>
    <w:basedOn w:val="a4"/>
    <w:rsid w:val="007F59F0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20"/>
      <w:szCs w:val="20"/>
    </w:rPr>
  </w:style>
  <w:style w:type="character" w:customStyle="1" w:styleId="ab">
    <w:name w:val="Подпись к таблице_"/>
    <w:basedOn w:val="a0"/>
    <w:link w:val="ac"/>
    <w:locked/>
    <w:rsid w:val="007F59F0"/>
    <w:rPr>
      <w:rFonts w:ascii="Times New Roman" w:hAnsi="Times New Roman" w:cs="Times New Roman"/>
      <w:i/>
      <w:iCs/>
      <w:spacing w:val="3"/>
      <w:sz w:val="21"/>
      <w:szCs w:val="21"/>
      <w:u w:val="none"/>
    </w:rPr>
  </w:style>
  <w:style w:type="character" w:customStyle="1" w:styleId="2a">
    <w:name w:val="Основной текст2"/>
    <w:basedOn w:val="a4"/>
    <w:rsid w:val="007F59F0"/>
    <w:rPr>
      <w:color w:val="000000"/>
      <w:w w:val="100"/>
      <w:position w:val="0"/>
      <w:lang w:val="ru-RU"/>
    </w:rPr>
  </w:style>
  <w:style w:type="character" w:customStyle="1" w:styleId="14">
    <w:name w:val="Основной текст + Курсив1"/>
    <w:aliases w:val="Интервал 0 pt9"/>
    <w:basedOn w:val="a4"/>
    <w:rsid w:val="007F59F0"/>
    <w:rPr>
      <w:i/>
      <w:iCs/>
      <w:color w:val="000000"/>
      <w:spacing w:val="3"/>
      <w:w w:val="100"/>
      <w:position w:val="0"/>
      <w:lang w:val="ru-RU"/>
    </w:rPr>
  </w:style>
  <w:style w:type="character" w:customStyle="1" w:styleId="140">
    <w:name w:val="Основной текст (14)_"/>
    <w:basedOn w:val="a0"/>
    <w:link w:val="141"/>
    <w:locked/>
    <w:rsid w:val="007F59F0"/>
    <w:rPr>
      <w:rFonts w:ascii="Times New Roman" w:hAnsi="Times New Roman" w:cs="Times New Roman"/>
      <w:i/>
      <w:iCs/>
      <w:sz w:val="18"/>
      <w:szCs w:val="18"/>
      <w:u w:val="none"/>
    </w:rPr>
  </w:style>
  <w:style w:type="character" w:customStyle="1" w:styleId="15">
    <w:name w:val="Основной текст (15)_"/>
    <w:basedOn w:val="a0"/>
    <w:link w:val="151"/>
    <w:locked/>
    <w:rsid w:val="007F59F0"/>
    <w:rPr>
      <w:rFonts w:ascii="Times New Roman" w:hAnsi="Times New Roman" w:cs="Times New Roman"/>
      <w:i/>
      <w:iCs/>
      <w:spacing w:val="3"/>
      <w:sz w:val="21"/>
      <w:szCs w:val="21"/>
      <w:u w:val="none"/>
    </w:rPr>
  </w:style>
  <w:style w:type="character" w:customStyle="1" w:styleId="46">
    <w:name w:val="Колонтитул (4)_"/>
    <w:basedOn w:val="a0"/>
    <w:link w:val="47"/>
    <w:locked/>
    <w:rsid w:val="007F59F0"/>
    <w:rPr>
      <w:rFonts w:ascii="Times New Roman" w:hAnsi="Times New Roman" w:cs="Times New Roman"/>
      <w:b/>
      <w:bCs/>
      <w:i/>
      <w:iCs/>
      <w:spacing w:val="3"/>
      <w:sz w:val="25"/>
      <w:szCs w:val="25"/>
      <w:u w:val="none"/>
    </w:rPr>
  </w:style>
  <w:style w:type="character" w:customStyle="1" w:styleId="150">
    <w:name w:val="Основной текст (15)"/>
    <w:basedOn w:val="15"/>
    <w:rsid w:val="007F59F0"/>
    <w:rPr>
      <w:color w:val="000000"/>
      <w:w w:val="100"/>
      <w:position w:val="0"/>
      <w:u w:val="single"/>
      <w:lang w:val="ru-RU"/>
    </w:rPr>
  </w:style>
  <w:style w:type="character" w:customStyle="1" w:styleId="16">
    <w:name w:val="Основной текст (16)_"/>
    <w:basedOn w:val="a0"/>
    <w:link w:val="160"/>
    <w:locked/>
    <w:rsid w:val="007F59F0"/>
    <w:rPr>
      <w:rFonts w:ascii="Arial" w:eastAsia="Times New Roman" w:hAnsi="Arial" w:cs="Arial"/>
      <w:sz w:val="25"/>
      <w:szCs w:val="25"/>
      <w:u w:val="none"/>
    </w:rPr>
  </w:style>
  <w:style w:type="character" w:customStyle="1" w:styleId="2b">
    <w:name w:val="Подпись к таблице (2)_"/>
    <w:basedOn w:val="a0"/>
    <w:link w:val="2c"/>
    <w:locked/>
    <w:rsid w:val="007F59F0"/>
    <w:rPr>
      <w:rFonts w:ascii="Times New Roman" w:hAnsi="Times New Roman" w:cs="Times New Roman"/>
      <w:b/>
      <w:bCs/>
      <w:spacing w:val="7"/>
      <w:sz w:val="25"/>
      <w:szCs w:val="25"/>
      <w:u w:val="none"/>
    </w:rPr>
  </w:style>
  <w:style w:type="character" w:customStyle="1" w:styleId="38">
    <w:name w:val="Заголовок №3_"/>
    <w:basedOn w:val="a0"/>
    <w:link w:val="39"/>
    <w:locked/>
    <w:rsid w:val="007F59F0"/>
    <w:rPr>
      <w:rFonts w:ascii="Calibri" w:eastAsia="Times New Roman" w:hAnsi="Calibri" w:cs="Calibri"/>
      <w:b/>
      <w:bCs/>
      <w:spacing w:val="5"/>
      <w:sz w:val="32"/>
      <w:szCs w:val="32"/>
      <w:u w:val="none"/>
    </w:rPr>
  </w:style>
  <w:style w:type="character" w:customStyle="1" w:styleId="17">
    <w:name w:val="Основной текст (17)_"/>
    <w:basedOn w:val="a0"/>
    <w:link w:val="170"/>
    <w:locked/>
    <w:rsid w:val="007F59F0"/>
    <w:rPr>
      <w:rFonts w:ascii="Times New Roman" w:hAnsi="Times New Roman" w:cs="Times New Roman"/>
      <w:spacing w:val="5"/>
      <w:sz w:val="17"/>
      <w:szCs w:val="17"/>
      <w:u w:val="none"/>
    </w:rPr>
  </w:style>
  <w:style w:type="character" w:customStyle="1" w:styleId="18">
    <w:name w:val="Основной текст (18)_"/>
    <w:basedOn w:val="a0"/>
    <w:link w:val="180"/>
    <w:locked/>
    <w:rsid w:val="007F59F0"/>
    <w:rPr>
      <w:rFonts w:ascii="Franklin Gothic Heavy" w:eastAsia="Times New Roman" w:hAnsi="Franklin Gothic Heavy" w:cs="Franklin Gothic Heavy"/>
      <w:w w:val="50"/>
      <w:sz w:val="115"/>
      <w:szCs w:val="115"/>
      <w:u w:val="none"/>
    </w:rPr>
  </w:style>
  <w:style w:type="character" w:customStyle="1" w:styleId="FranklinGothicHeavy2">
    <w:name w:val="Основной текст + Franklin Gothic Heavy2"/>
    <w:aliases w:val="10 pt1,Интервал 0 pt8"/>
    <w:basedOn w:val="a4"/>
    <w:rsid w:val="007F59F0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20"/>
      <w:szCs w:val="20"/>
      <w:lang w:val="ru-RU"/>
    </w:rPr>
  </w:style>
  <w:style w:type="character" w:customStyle="1" w:styleId="19">
    <w:name w:val="Основной текст (19)_"/>
    <w:basedOn w:val="a0"/>
    <w:link w:val="190"/>
    <w:locked/>
    <w:rsid w:val="007F59F0"/>
    <w:rPr>
      <w:rFonts w:ascii="Calibri" w:eastAsia="Times New Roman" w:hAnsi="Calibri" w:cs="Calibri"/>
      <w:b/>
      <w:bCs/>
      <w:spacing w:val="6"/>
      <w:sz w:val="19"/>
      <w:szCs w:val="19"/>
      <w:u w:val="none"/>
    </w:rPr>
  </w:style>
  <w:style w:type="character" w:customStyle="1" w:styleId="200">
    <w:name w:val="Основной текст (20)_"/>
    <w:basedOn w:val="a0"/>
    <w:link w:val="201"/>
    <w:locked/>
    <w:rsid w:val="007F59F0"/>
    <w:rPr>
      <w:rFonts w:ascii="Calibri" w:eastAsia="Times New Roman" w:hAnsi="Calibri" w:cs="Calibri"/>
      <w:spacing w:val="1"/>
      <w:sz w:val="17"/>
      <w:szCs w:val="17"/>
      <w:u w:val="none"/>
    </w:rPr>
  </w:style>
  <w:style w:type="character" w:customStyle="1" w:styleId="200pt">
    <w:name w:val="Основной текст (20) + Интервал 0 pt"/>
    <w:basedOn w:val="200"/>
    <w:rsid w:val="007F59F0"/>
    <w:rPr>
      <w:color w:val="000000"/>
      <w:spacing w:val="0"/>
      <w:w w:val="100"/>
      <w:position w:val="0"/>
    </w:rPr>
  </w:style>
  <w:style w:type="character" w:customStyle="1" w:styleId="210">
    <w:name w:val="Основной текст (21)_"/>
    <w:basedOn w:val="a0"/>
    <w:link w:val="211"/>
    <w:locked/>
    <w:rsid w:val="007F59F0"/>
    <w:rPr>
      <w:rFonts w:ascii="Calibri" w:eastAsia="Times New Roman" w:hAnsi="Calibri" w:cs="Calibri"/>
      <w:spacing w:val="-8"/>
      <w:sz w:val="18"/>
      <w:szCs w:val="18"/>
      <w:u w:val="none"/>
    </w:rPr>
  </w:style>
  <w:style w:type="character" w:customStyle="1" w:styleId="220">
    <w:name w:val="Основной текст (22)_"/>
    <w:basedOn w:val="a0"/>
    <w:link w:val="221"/>
    <w:locked/>
    <w:rsid w:val="007F59F0"/>
    <w:rPr>
      <w:rFonts w:ascii="Calibri" w:eastAsia="Times New Roman" w:hAnsi="Calibri" w:cs="Calibri"/>
      <w:spacing w:val="-9"/>
      <w:sz w:val="8"/>
      <w:szCs w:val="8"/>
      <w:u w:val="none"/>
    </w:rPr>
  </w:style>
  <w:style w:type="character" w:customStyle="1" w:styleId="22FranklinGothicHeavy">
    <w:name w:val="Основной текст (22) + Franklin Gothic Heavy"/>
    <w:aliases w:val="7 pt1,Интервал 0 pt7"/>
    <w:basedOn w:val="220"/>
    <w:rsid w:val="007F59F0"/>
    <w:rPr>
      <w:rFonts w:ascii="Franklin Gothic Heavy" w:hAnsi="Franklin Gothic Heavy" w:cs="Franklin Gothic Heavy"/>
      <w:color w:val="000000"/>
      <w:spacing w:val="0"/>
      <w:w w:val="100"/>
      <w:position w:val="0"/>
      <w:sz w:val="14"/>
      <w:szCs w:val="14"/>
    </w:rPr>
  </w:style>
  <w:style w:type="character" w:customStyle="1" w:styleId="105pt1">
    <w:name w:val="Основной текст + 10.5 pt1"/>
    <w:basedOn w:val="a4"/>
    <w:rsid w:val="007F59F0"/>
    <w:rPr>
      <w:color w:val="000000"/>
      <w:w w:val="100"/>
      <w:position w:val="0"/>
      <w:sz w:val="21"/>
      <w:szCs w:val="21"/>
      <w:lang w:val="ru-RU"/>
    </w:rPr>
  </w:style>
  <w:style w:type="character" w:customStyle="1" w:styleId="4pt">
    <w:name w:val="Основной текст + 4 pt"/>
    <w:aliases w:val="Интервал 0 pt6"/>
    <w:basedOn w:val="a4"/>
    <w:rsid w:val="007F59F0"/>
    <w:rPr>
      <w:color w:val="000000"/>
      <w:spacing w:val="0"/>
      <w:w w:val="100"/>
      <w:position w:val="0"/>
      <w:sz w:val="8"/>
      <w:szCs w:val="8"/>
    </w:rPr>
  </w:style>
  <w:style w:type="character" w:customStyle="1" w:styleId="Batang">
    <w:name w:val="Основной текст + Batang"/>
    <w:aliases w:val="4 pt,Интервал 0 pt5"/>
    <w:basedOn w:val="a4"/>
    <w:rsid w:val="007F59F0"/>
    <w:rPr>
      <w:rFonts w:ascii="Batang" w:eastAsia="Batang" w:hAnsi="Batang" w:cs="Batang"/>
      <w:color w:val="000000"/>
      <w:spacing w:val="0"/>
      <w:w w:val="100"/>
      <w:position w:val="0"/>
      <w:sz w:val="8"/>
      <w:szCs w:val="8"/>
    </w:rPr>
  </w:style>
  <w:style w:type="character" w:customStyle="1" w:styleId="FranklinGothicHeavy1">
    <w:name w:val="Основной текст + Franklin Gothic Heavy1"/>
    <w:aliases w:val="5.5 pt,Интервал 0 pt4"/>
    <w:basedOn w:val="a4"/>
    <w:rsid w:val="007F59F0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11"/>
      <w:szCs w:val="11"/>
    </w:rPr>
  </w:style>
  <w:style w:type="character" w:customStyle="1" w:styleId="MicrosoftSansSerif1">
    <w:name w:val="Основной текст + Microsoft Sans Serif1"/>
    <w:aliases w:val="8.5 pt,Курсив1,Интервал 0 pt3"/>
    <w:basedOn w:val="a4"/>
    <w:rsid w:val="007F59F0"/>
    <w:rPr>
      <w:rFonts w:ascii="Microsoft Sans Serif" w:eastAsia="Times New Roman" w:hAnsi="Microsoft Sans Serif" w:cs="Microsoft Sans Serif"/>
      <w:i/>
      <w:iCs/>
      <w:color w:val="000000"/>
      <w:spacing w:val="0"/>
      <w:w w:val="100"/>
      <w:position w:val="0"/>
      <w:sz w:val="17"/>
      <w:szCs w:val="17"/>
    </w:rPr>
  </w:style>
  <w:style w:type="character" w:customStyle="1" w:styleId="Consolas">
    <w:name w:val="Основной текст + Consolas"/>
    <w:aliases w:val="5.5 pt1,Интервал 0 pt2"/>
    <w:basedOn w:val="a4"/>
    <w:rsid w:val="007F59F0"/>
    <w:rPr>
      <w:rFonts w:ascii="Consolas" w:eastAsia="Times New Roman" w:hAnsi="Consolas" w:cs="Consolas"/>
      <w:color w:val="000000"/>
      <w:spacing w:val="0"/>
      <w:w w:val="100"/>
      <w:position w:val="0"/>
      <w:sz w:val="11"/>
      <w:szCs w:val="11"/>
    </w:rPr>
  </w:style>
  <w:style w:type="character" w:customStyle="1" w:styleId="3a">
    <w:name w:val="Подпись к таблице (3)_"/>
    <w:basedOn w:val="a0"/>
    <w:link w:val="310"/>
    <w:locked/>
    <w:rsid w:val="007F59F0"/>
    <w:rPr>
      <w:rFonts w:ascii="Times New Roman" w:hAnsi="Times New Roman" w:cs="Times New Roman"/>
      <w:spacing w:val="5"/>
      <w:sz w:val="25"/>
      <w:szCs w:val="25"/>
      <w:u w:val="none"/>
    </w:rPr>
  </w:style>
  <w:style w:type="character" w:customStyle="1" w:styleId="3b">
    <w:name w:val="Подпись к таблице (3)"/>
    <w:basedOn w:val="3a"/>
    <w:rsid w:val="007F59F0"/>
    <w:rPr>
      <w:color w:val="000000"/>
      <w:w w:val="100"/>
      <w:position w:val="0"/>
      <w:u w:val="single"/>
      <w:lang w:val="ru-RU"/>
    </w:rPr>
  </w:style>
  <w:style w:type="character" w:customStyle="1" w:styleId="BookmanOldStyle">
    <w:name w:val="Основной текст + Bookman Old Style"/>
    <w:aliases w:val="7.5 pt,Интервал 0 pt1"/>
    <w:basedOn w:val="a4"/>
    <w:rsid w:val="007F59F0"/>
    <w:rPr>
      <w:rFonts w:ascii="Bookman Old Style" w:eastAsia="Times New Roman" w:hAnsi="Bookman Old Style" w:cs="Bookman Old Style"/>
      <w:color w:val="000000"/>
      <w:spacing w:val="0"/>
      <w:w w:val="100"/>
      <w:position w:val="0"/>
      <w:sz w:val="15"/>
      <w:szCs w:val="15"/>
    </w:rPr>
  </w:style>
  <w:style w:type="paragraph" w:customStyle="1" w:styleId="20">
    <w:name w:val="Основной текст (2)"/>
    <w:basedOn w:val="a"/>
    <w:link w:val="2"/>
    <w:rsid w:val="007F59F0"/>
    <w:pPr>
      <w:shd w:val="clear" w:color="auto" w:fill="FFFFFF"/>
      <w:spacing w:line="240" w:lineRule="atLeast"/>
      <w:ind w:hanging="680"/>
      <w:jc w:val="center"/>
    </w:pPr>
    <w:rPr>
      <w:rFonts w:ascii="Times New Roman" w:hAnsi="Times New Roman" w:cs="Times New Roman"/>
      <w:b/>
      <w:bCs/>
      <w:spacing w:val="7"/>
      <w:sz w:val="25"/>
      <w:szCs w:val="25"/>
    </w:rPr>
  </w:style>
  <w:style w:type="paragraph" w:customStyle="1" w:styleId="30">
    <w:name w:val="Основной текст (3)"/>
    <w:basedOn w:val="a"/>
    <w:link w:val="3"/>
    <w:rsid w:val="007F59F0"/>
    <w:pPr>
      <w:shd w:val="clear" w:color="auto" w:fill="FFFFFF"/>
      <w:spacing w:after="120" w:line="240" w:lineRule="atLeast"/>
    </w:pPr>
    <w:rPr>
      <w:rFonts w:ascii="Arial" w:hAnsi="Arial" w:cs="Arial"/>
      <w:i/>
      <w:iCs/>
      <w:spacing w:val="-20"/>
      <w:sz w:val="10"/>
      <w:szCs w:val="10"/>
    </w:rPr>
  </w:style>
  <w:style w:type="paragraph" w:customStyle="1" w:styleId="32">
    <w:name w:val="Основной текст3"/>
    <w:basedOn w:val="a"/>
    <w:link w:val="a4"/>
    <w:rsid w:val="007F59F0"/>
    <w:pPr>
      <w:shd w:val="clear" w:color="auto" w:fill="FFFFFF"/>
      <w:spacing w:before="120" w:line="240" w:lineRule="atLeast"/>
      <w:ind w:hanging="500"/>
    </w:pPr>
    <w:rPr>
      <w:rFonts w:ascii="Times New Roman" w:hAnsi="Times New Roman" w:cs="Times New Roman"/>
      <w:spacing w:val="5"/>
      <w:sz w:val="25"/>
      <w:szCs w:val="25"/>
    </w:rPr>
  </w:style>
  <w:style w:type="paragraph" w:customStyle="1" w:styleId="10">
    <w:name w:val="Заголовок №1"/>
    <w:basedOn w:val="a"/>
    <w:link w:val="1"/>
    <w:rsid w:val="007F59F0"/>
    <w:pPr>
      <w:shd w:val="clear" w:color="auto" w:fill="FFFFFF"/>
      <w:spacing w:before="3900" w:after="6600" w:line="619" w:lineRule="exact"/>
      <w:ind w:firstLine="960"/>
      <w:outlineLvl w:val="0"/>
    </w:pPr>
    <w:rPr>
      <w:rFonts w:ascii="Times New Roman" w:hAnsi="Times New Roman" w:cs="Times New Roman"/>
      <w:b/>
      <w:bCs/>
      <w:spacing w:val="3"/>
      <w:sz w:val="33"/>
      <w:szCs w:val="33"/>
    </w:rPr>
  </w:style>
  <w:style w:type="paragraph" w:customStyle="1" w:styleId="40">
    <w:name w:val="Основной текст (4)"/>
    <w:basedOn w:val="a"/>
    <w:link w:val="4"/>
    <w:rsid w:val="007F59F0"/>
    <w:pPr>
      <w:shd w:val="clear" w:color="auto" w:fill="FFFFFF"/>
      <w:spacing w:before="6600" w:line="240" w:lineRule="atLeast"/>
    </w:pPr>
    <w:rPr>
      <w:rFonts w:ascii="Times New Roman" w:hAnsi="Times New Roman" w:cs="Times New Roman"/>
      <w:spacing w:val="11"/>
      <w:sz w:val="25"/>
      <w:szCs w:val="25"/>
    </w:rPr>
  </w:style>
  <w:style w:type="paragraph" w:customStyle="1" w:styleId="50">
    <w:name w:val="Основной текст (5)"/>
    <w:basedOn w:val="a"/>
    <w:link w:val="5"/>
    <w:rsid w:val="007F59F0"/>
    <w:pPr>
      <w:shd w:val="clear" w:color="auto" w:fill="FFFFFF"/>
      <w:spacing w:before="240" w:after="240" w:line="317" w:lineRule="exact"/>
      <w:jc w:val="both"/>
    </w:pPr>
    <w:rPr>
      <w:rFonts w:ascii="Times New Roman" w:hAnsi="Times New Roman" w:cs="Times New Roman"/>
      <w:i/>
      <w:iCs/>
      <w:spacing w:val="1"/>
      <w:sz w:val="25"/>
      <w:szCs w:val="25"/>
    </w:rPr>
  </w:style>
  <w:style w:type="paragraph" w:customStyle="1" w:styleId="22">
    <w:name w:val="Колонтитул (2)"/>
    <w:basedOn w:val="a"/>
    <w:link w:val="21"/>
    <w:rsid w:val="007F59F0"/>
    <w:pPr>
      <w:shd w:val="clear" w:color="auto" w:fill="FFFFFF"/>
      <w:spacing w:line="240" w:lineRule="atLeast"/>
      <w:jc w:val="center"/>
    </w:pPr>
    <w:rPr>
      <w:rFonts w:ascii="Times New Roman" w:hAnsi="Times New Roman" w:cs="Times New Roman"/>
      <w:b/>
      <w:bCs/>
      <w:spacing w:val="6"/>
      <w:sz w:val="25"/>
      <w:szCs w:val="25"/>
    </w:rPr>
  </w:style>
  <w:style w:type="paragraph" w:styleId="53">
    <w:name w:val="toc 5"/>
    <w:basedOn w:val="a"/>
    <w:link w:val="52"/>
    <w:autoRedefine/>
    <w:uiPriority w:val="39"/>
    <w:rsid w:val="007F59F0"/>
    <w:pPr>
      <w:shd w:val="clear" w:color="auto" w:fill="FFFFFF"/>
      <w:spacing w:after="180" w:line="240" w:lineRule="atLeast"/>
    </w:pPr>
    <w:rPr>
      <w:rFonts w:ascii="Times New Roman" w:hAnsi="Times New Roman" w:cs="Times New Roman"/>
      <w:spacing w:val="5"/>
      <w:sz w:val="25"/>
      <w:szCs w:val="25"/>
    </w:rPr>
  </w:style>
  <w:style w:type="paragraph" w:customStyle="1" w:styleId="a6">
    <w:name w:val="Колонтитул"/>
    <w:basedOn w:val="a"/>
    <w:link w:val="a5"/>
    <w:rsid w:val="007F59F0"/>
    <w:pPr>
      <w:shd w:val="clear" w:color="auto" w:fill="FFFFFF"/>
      <w:spacing w:line="240" w:lineRule="atLeast"/>
    </w:pPr>
    <w:rPr>
      <w:rFonts w:ascii="Times New Roman" w:hAnsi="Times New Roman" w:cs="Times New Roman"/>
      <w:spacing w:val="6"/>
      <w:sz w:val="21"/>
      <w:szCs w:val="21"/>
    </w:rPr>
  </w:style>
  <w:style w:type="paragraph" w:customStyle="1" w:styleId="61">
    <w:name w:val="Основной текст (6)1"/>
    <w:basedOn w:val="a"/>
    <w:link w:val="6"/>
    <w:rsid w:val="007F59F0"/>
    <w:pPr>
      <w:shd w:val="clear" w:color="auto" w:fill="FFFFFF"/>
      <w:spacing w:line="480" w:lineRule="exact"/>
      <w:jc w:val="both"/>
    </w:pPr>
    <w:rPr>
      <w:rFonts w:ascii="Times New Roman" w:hAnsi="Times New Roman" w:cs="Times New Roman"/>
      <w:spacing w:val="6"/>
      <w:sz w:val="25"/>
      <w:szCs w:val="25"/>
    </w:rPr>
  </w:style>
  <w:style w:type="paragraph" w:customStyle="1" w:styleId="55">
    <w:name w:val="Заголовок №5"/>
    <w:basedOn w:val="a"/>
    <w:link w:val="54"/>
    <w:rsid w:val="007F59F0"/>
    <w:pPr>
      <w:shd w:val="clear" w:color="auto" w:fill="FFFFFF"/>
      <w:spacing w:before="420" w:after="420" w:line="240" w:lineRule="atLeast"/>
      <w:jc w:val="both"/>
      <w:outlineLvl w:val="4"/>
    </w:pPr>
    <w:rPr>
      <w:rFonts w:ascii="Times New Roman" w:hAnsi="Times New Roman" w:cs="Times New Roman"/>
      <w:b/>
      <w:bCs/>
      <w:spacing w:val="7"/>
      <w:sz w:val="25"/>
      <w:szCs w:val="25"/>
    </w:rPr>
  </w:style>
  <w:style w:type="paragraph" w:customStyle="1" w:styleId="70">
    <w:name w:val="Основной текст (7)"/>
    <w:basedOn w:val="a"/>
    <w:link w:val="7"/>
    <w:rsid w:val="007F59F0"/>
    <w:pPr>
      <w:shd w:val="clear" w:color="auto" w:fill="FFFFFF"/>
      <w:spacing w:line="240" w:lineRule="atLeast"/>
      <w:jc w:val="right"/>
    </w:pPr>
    <w:rPr>
      <w:rFonts w:ascii="Times New Roman" w:hAnsi="Times New Roman" w:cs="Times New Roman"/>
      <w:spacing w:val="5"/>
      <w:sz w:val="21"/>
      <w:szCs w:val="21"/>
    </w:rPr>
  </w:style>
  <w:style w:type="paragraph" w:customStyle="1" w:styleId="521">
    <w:name w:val="Заголовок №5 (2)"/>
    <w:basedOn w:val="a"/>
    <w:link w:val="520"/>
    <w:rsid w:val="007F59F0"/>
    <w:pPr>
      <w:shd w:val="clear" w:color="auto" w:fill="FFFFFF"/>
      <w:spacing w:line="480" w:lineRule="exact"/>
      <w:ind w:firstLine="720"/>
      <w:jc w:val="both"/>
      <w:outlineLvl w:val="4"/>
    </w:pPr>
    <w:rPr>
      <w:rFonts w:ascii="Times New Roman" w:hAnsi="Times New Roman" w:cs="Times New Roman"/>
      <w:i/>
      <w:iCs/>
      <w:spacing w:val="1"/>
      <w:sz w:val="25"/>
      <w:szCs w:val="25"/>
    </w:rPr>
  </w:style>
  <w:style w:type="paragraph" w:customStyle="1" w:styleId="80">
    <w:name w:val="Основной текст (8)"/>
    <w:basedOn w:val="a"/>
    <w:link w:val="8"/>
    <w:rsid w:val="007F59F0"/>
    <w:pPr>
      <w:shd w:val="clear" w:color="auto" w:fill="FFFFFF"/>
      <w:spacing w:line="240" w:lineRule="atLeast"/>
      <w:jc w:val="right"/>
    </w:pPr>
    <w:rPr>
      <w:rFonts w:ascii="Microsoft Sans Serif" w:hAnsi="Microsoft Sans Serif" w:cs="Microsoft Sans Serif"/>
      <w:spacing w:val="8"/>
      <w:sz w:val="18"/>
      <w:szCs w:val="18"/>
    </w:rPr>
  </w:style>
  <w:style w:type="paragraph" w:customStyle="1" w:styleId="27">
    <w:name w:val="Подпись к картинке (2)"/>
    <w:basedOn w:val="a"/>
    <w:link w:val="26"/>
    <w:rsid w:val="007F59F0"/>
    <w:pPr>
      <w:shd w:val="clear" w:color="auto" w:fill="FFFFFF"/>
      <w:spacing w:line="240" w:lineRule="atLeast"/>
    </w:pPr>
    <w:rPr>
      <w:rFonts w:ascii="Times New Roman" w:hAnsi="Times New Roman" w:cs="Times New Roman"/>
      <w:spacing w:val="5"/>
      <w:sz w:val="17"/>
      <w:szCs w:val="17"/>
    </w:rPr>
  </w:style>
  <w:style w:type="paragraph" w:customStyle="1" w:styleId="aa">
    <w:name w:val="Подпись к картинке"/>
    <w:basedOn w:val="a"/>
    <w:link w:val="a9"/>
    <w:rsid w:val="007F59F0"/>
    <w:pPr>
      <w:shd w:val="clear" w:color="auto" w:fill="FFFFFF"/>
      <w:spacing w:line="240" w:lineRule="atLeast"/>
    </w:pPr>
    <w:rPr>
      <w:rFonts w:ascii="Microsoft Sans Serif" w:hAnsi="Microsoft Sans Serif" w:cs="Microsoft Sans Serif"/>
      <w:spacing w:val="-2"/>
      <w:sz w:val="15"/>
      <w:szCs w:val="15"/>
    </w:rPr>
  </w:style>
  <w:style w:type="paragraph" w:customStyle="1" w:styleId="35">
    <w:name w:val="Подпись к картинке (3)"/>
    <w:basedOn w:val="a"/>
    <w:link w:val="34"/>
    <w:rsid w:val="007F59F0"/>
    <w:pPr>
      <w:shd w:val="clear" w:color="auto" w:fill="FFFFFF"/>
      <w:spacing w:line="240" w:lineRule="atLeast"/>
    </w:pPr>
    <w:rPr>
      <w:rFonts w:ascii="Microsoft Sans Serif" w:hAnsi="Microsoft Sans Serif" w:cs="Microsoft Sans Serif"/>
      <w:spacing w:val="-1"/>
      <w:sz w:val="16"/>
      <w:szCs w:val="16"/>
    </w:rPr>
  </w:style>
  <w:style w:type="paragraph" w:customStyle="1" w:styleId="42">
    <w:name w:val="Подпись к картинке (4)"/>
    <w:basedOn w:val="a"/>
    <w:link w:val="41"/>
    <w:rsid w:val="007F59F0"/>
    <w:pPr>
      <w:shd w:val="clear" w:color="auto" w:fill="FFFFFF"/>
      <w:spacing w:line="240" w:lineRule="atLeast"/>
    </w:pPr>
    <w:rPr>
      <w:rFonts w:ascii="Times New Roman" w:hAnsi="Times New Roman" w:cs="Times New Roman"/>
      <w:spacing w:val="-1"/>
      <w:sz w:val="18"/>
      <w:szCs w:val="18"/>
    </w:rPr>
  </w:style>
  <w:style w:type="paragraph" w:customStyle="1" w:styleId="90">
    <w:name w:val="Основной текст (9)"/>
    <w:basedOn w:val="a"/>
    <w:link w:val="9"/>
    <w:rsid w:val="007F59F0"/>
    <w:pPr>
      <w:shd w:val="clear" w:color="auto" w:fill="FFFFFF"/>
      <w:spacing w:after="180" w:line="240" w:lineRule="atLeast"/>
      <w:jc w:val="both"/>
    </w:pPr>
    <w:rPr>
      <w:rFonts w:ascii="Microsoft Sans Serif" w:hAnsi="Microsoft Sans Serif" w:cs="Microsoft Sans Serif"/>
      <w:spacing w:val="3"/>
      <w:sz w:val="31"/>
      <w:szCs w:val="31"/>
    </w:rPr>
  </w:style>
  <w:style w:type="paragraph" w:customStyle="1" w:styleId="37">
    <w:name w:val="Колонтитул (3)"/>
    <w:basedOn w:val="a"/>
    <w:link w:val="36"/>
    <w:rsid w:val="007F59F0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sz w:val="25"/>
      <w:szCs w:val="25"/>
    </w:rPr>
  </w:style>
  <w:style w:type="paragraph" w:customStyle="1" w:styleId="45">
    <w:name w:val="Заголовок №4"/>
    <w:basedOn w:val="a"/>
    <w:link w:val="44"/>
    <w:rsid w:val="007F59F0"/>
    <w:pPr>
      <w:shd w:val="clear" w:color="auto" w:fill="FFFFFF"/>
      <w:spacing w:line="240" w:lineRule="atLeast"/>
      <w:outlineLvl w:val="3"/>
    </w:pPr>
    <w:rPr>
      <w:rFonts w:ascii="Microsoft Sans Serif" w:hAnsi="Microsoft Sans Serif" w:cs="Microsoft Sans Serif"/>
      <w:spacing w:val="3"/>
      <w:sz w:val="31"/>
      <w:szCs w:val="31"/>
    </w:rPr>
  </w:style>
  <w:style w:type="paragraph" w:customStyle="1" w:styleId="101">
    <w:name w:val="Основной текст (10)"/>
    <w:basedOn w:val="a"/>
    <w:link w:val="100"/>
    <w:rsid w:val="007F59F0"/>
    <w:pPr>
      <w:shd w:val="clear" w:color="auto" w:fill="FFFFFF"/>
      <w:spacing w:after="240" w:line="288" w:lineRule="exact"/>
      <w:jc w:val="center"/>
    </w:pPr>
    <w:rPr>
      <w:rFonts w:ascii="Times New Roman" w:hAnsi="Times New Roman" w:cs="Times New Roman"/>
      <w:i/>
      <w:iCs/>
      <w:spacing w:val="2"/>
      <w:sz w:val="19"/>
      <w:szCs w:val="19"/>
    </w:rPr>
  </w:style>
  <w:style w:type="paragraph" w:customStyle="1" w:styleId="121">
    <w:name w:val="Основной текст (12)"/>
    <w:basedOn w:val="a"/>
    <w:link w:val="120"/>
    <w:rsid w:val="007F59F0"/>
    <w:pPr>
      <w:shd w:val="clear" w:color="auto" w:fill="FFFFFF"/>
      <w:spacing w:before="420" w:after="240" w:line="240" w:lineRule="atLeast"/>
      <w:jc w:val="center"/>
    </w:pPr>
    <w:rPr>
      <w:rFonts w:ascii="Microsoft Sans Serif" w:hAnsi="Microsoft Sans Serif" w:cs="Microsoft Sans Serif"/>
      <w:sz w:val="20"/>
      <w:szCs w:val="20"/>
    </w:rPr>
  </w:style>
  <w:style w:type="paragraph" w:customStyle="1" w:styleId="130">
    <w:name w:val="Основной текст (13)"/>
    <w:basedOn w:val="a"/>
    <w:link w:val="13"/>
    <w:rsid w:val="007F59F0"/>
    <w:pPr>
      <w:shd w:val="clear" w:color="auto" w:fill="FFFFFF"/>
      <w:spacing w:before="240" w:after="240" w:line="278" w:lineRule="exact"/>
      <w:jc w:val="both"/>
    </w:pPr>
    <w:rPr>
      <w:rFonts w:ascii="Microsoft Sans Serif" w:hAnsi="Microsoft Sans Serif" w:cs="Microsoft Sans Serif"/>
      <w:spacing w:val="-1"/>
      <w:sz w:val="16"/>
      <w:szCs w:val="16"/>
    </w:rPr>
  </w:style>
  <w:style w:type="paragraph" w:customStyle="1" w:styleId="111">
    <w:name w:val="Основной текст (11)"/>
    <w:basedOn w:val="a"/>
    <w:link w:val="110"/>
    <w:rsid w:val="007F59F0"/>
    <w:pPr>
      <w:shd w:val="clear" w:color="auto" w:fill="FFFFFF"/>
      <w:spacing w:after="420" w:line="240" w:lineRule="atLeast"/>
      <w:jc w:val="both"/>
    </w:pPr>
    <w:rPr>
      <w:rFonts w:ascii="Calibri" w:hAnsi="Calibri" w:cs="Calibri"/>
      <w:i/>
      <w:iCs/>
      <w:sz w:val="18"/>
      <w:szCs w:val="18"/>
      <w:lang w:val="en-US"/>
    </w:rPr>
  </w:style>
  <w:style w:type="paragraph" w:customStyle="1" w:styleId="59">
    <w:name w:val="Подпись к картинке (5)"/>
    <w:basedOn w:val="a"/>
    <w:link w:val="58"/>
    <w:rsid w:val="007F59F0"/>
    <w:pPr>
      <w:shd w:val="clear" w:color="auto" w:fill="FFFFFF"/>
      <w:spacing w:line="240" w:lineRule="atLeast"/>
    </w:pPr>
    <w:rPr>
      <w:rFonts w:ascii="Calibri" w:hAnsi="Calibri" w:cs="Calibri"/>
      <w:i/>
      <w:iCs/>
      <w:spacing w:val="2"/>
      <w:sz w:val="8"/>
      <w:szCs w:val="8"/>
    </w:rPr>
  </w:style>
  <w:style w:type="paragraph" w:customStyle="1" w:styleId="65">
    <w:name w:val="Подпись к картинке (6)"/>
    <w:basedOn w:val="a"/>
    <w:link w:val="64"/>
    <w:rsid w:val="007F59F0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spacing w:val="2"/>
      <w:sz w:val="19"/>
      <w:szCs w:val="19"/>
    </w:rPr>
  </w:style>
  <w:style w:type="paragraph" w:customStyle="1" w:styleId="29">
    <w:name w:val="Заголовок №2"/>
    <w:basedOn w:val="a"/>
    <w:link w:val="28"/>
    <w:rsid w:val="007F59F0"/>
    <w:pPr>
      <w:shd w:val="clear" w:color="auto" w:fill="FFFFFF"/>
      <w:spacing w:after="240" w:line="432" w:lineRule="exact"/>
      <w:jc w:val="center"/>
      <w:outlineLvl w:val="1"/>
    </w:pPr>
    <w:rPr>
      <w:rFonts w:ascii="Microsoft Sans Serif" w:hAnsi="Microsoft Sans Serif" w:cs="Microsoft Sans Serif"/>
      <w:spacing w:val="3"/>
      <w:sz w:val="31"/>
      <w:szCs w:val="31"/>
    </w:rPr>
  </w:style>
  <w:style w:type="paragraph" w:customStyle="1" w:styleId="ac">
    <w:name w:val="Подпись к таблице"/>
    <w:basedOn w:val="a"/>
    <w:link w:val="ab"/>
    <w:rsid w:val="007F59F0"/>
    <w:pPr>
      <w:shd w:val="clear" w:color="auto" w:fill="FFFFFF"/>
      <w:spacing w:line="274" w:lineRule="exact"/>
      <w:jc w:val="both"/>
    </w:pPr>
    <w:rPr>
      <w:rFonts w:ascii="Times New Roman" w:hAnsi="Times New Roman" w:cs="Times New Roman"/>
      <w:i/>
      <w:iCs/>
      <w:spacing w:val="3"/>
      <w:sz w:val="21"/>
      <w:szCs w:val="21"/>
    </w:rPr>
  </w:style>
  <w:style w:type="paragraph" w:customStyle="1" w:styleId="141">
    <w:name w:val="Основной текст (14)"/>
    <w:basedOn w:val="a"/>
    <w:link w:val="140"/>
    <w:rsid w:val="007F59F0"/>
    <w:pPr>
      <w:shd w:val="clear" w:color="auto" w:fill="FFFFFF"/>
      <w:spacing w:before="360" w:line="230" w:lineRule="exact"/>
    </w:pPr>
    <w:rPr>
      <w:rFonts w:ascii="Times New Roman" w:hAnsi="Times New Roman" w:cs="Times New Roman"/>
      <w:i/>
      <w:iCs/>
      <w:sz w:val="18"/>
      <w:szCs w:val="18"/>
    </w:rPr>
  </w:style>
  <w:style w:type="paragraph" w:customStyle="1" w:styleId="151">
    <w:name w:val="Основной текст (15)1"/>
    <w:basedOn w:val="a"/>
    <w:link w:val="15"/>
    <w:rsid w:val="007F59F0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spacing w:val="3"/>
      <w:sz w:val="21"/>
      <w:szCs w:val="21"/>
    </w:rPr>
  </w:style>
  <w:style w:type="paragraph" w:customStyle="1" w:styleId="47">
    <w:name w:val="Колонтитул (4)"/>
    <w:basedOn w:val="a"/>
    <w:link w:val="46"/>
    <w:rsid w:val="007F59F0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spacing w:val="3"/>
      <w:sz w:val="25"/>
      <w:szCs w:val="25"/>
    </w:rPr>
  </w:style>
  <w:style w:type="paragraph" w:customStyle="1" w:styleId="160">
    <w:name w:val="Основной текст (16)"/>
    <w:basedOn w:val="a"/>
    <w:link w:val="16"/>
    <w:rsid w:val="007F59F0"/>
    <w:pPr>
      <w:shd w:val="clear" w:color="auto" w:fill="FFFFFF"/>
      <w:spacing w:line="240" w:lineRule="atLeast"/>
    </w:pPr>
    <w:rPr>
      <w:rFonts w:ascii="Arial" w:hAnsi="Arial" w:cs="Arial"/>
      <w:sz w:val="25"/>
      <w:szCs w:val="25"/>
    </w:rPr>
  </w:style>
  <w:style w:type="paragraph" w:customStyle="1" w:styleId="2c">
    <w:name w:val="Подпись к таблице (2)"/>
    <w:basedOn w:val="a"/>
    <w:link w:val="2b"/>
    <w:rsid w:val="007F59F0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spacing w:val="7"/>
      <w:sz w:val="25"/>
      <w:szCs w:val="25"/>
    </w:rPr>
  </w:style>
  <w:style w:type="paragraph" w:customStyle="1" w:styleId="39">
    <w:name w:val="Заголовок №3"/>
    <w:basedOn w:val="a"/>
    <w:link w:val="38"/>
    <w:rsid w:val="007F59F0"/>
    <w:pPr>
      <w:shd w:val="clear" w:color="auto" w:fill="FFFFFF"/>
      <w:spacing w:after="360" w:line="240" w:lineRule="atLeast"/>
      <w:outlineLvl w:val="2"/>
    </w:pPr>
    <w:rPr>
      <w:rFonts w:ascii="Calibri" w:hAnsi="Calibri" w:cs="Calibri"/>
      <w:b/>
      <w:bCs/>
      <w:spacing w:val="5"/>
      <w:sz w:val="32"/>
      <w:szCs w:val="32"/>
    </w:rPr>
  </w:style>
  <w:style w:type="paragraph" w:customStyle="1" w:styleId="170">
    <w:name w:val="Основной текст (17)"/>
    <w:basedOn w:val="a"/>
    <w:link w:val="17"/>
    <w:rsid w:val="007F59F0"/>
    <w:pPr>
      <w:shd w:val="clear" w:color="auto" w:fill="FFFFFF"/>
      <w:spacing w:line="240" w:lineRule="atLeast"/>
    </w:pPr>
    <w:rPr>
      <w:rFonts w:ascii="Times New Roman" w:hAnsi="Times New Roman" w:cs="Times New Roman"/>
      <w:spacing w:val="5"/>
      <w:sz w:val="17"/>
      <w:szCs w:val="17"/>
    </w:rPr>
  </w:style>
  <w:style w:type="paragraph" w:customStyle="1" w:styleId="180">
    <w:name w:val="Основной текст (18)"/>
    <w:basedOn w:val="a"/>
    <w:link w:val="18"/>
    <w:rsid w:val="007F59F0"/>
    <w:pPr>
      <w:shd w:val="clear" w:color="auto" w:fill="FFFFFF"/>
      <w:spacing w:line="240" w:lineRule="atLeast"/>
    </w:pPr>
    <w:rPr>
      <w:rFonts w:ascii="Franklin Gothic Heavy" w:hAnsi="Franklin Gothic Heavy" w:cs="Franklin Gothic Heavy"/>
      <w:w w:val="50"/>
      <w:sz w:val="115"/>
      <w:szCs w:val="115"/>
    </w:rPr>
  </w:style>
  <w:style w:type="paragraph" w:customStyle="1" w:styleId="190">
    <w:name w:val="Основной текст (19)"/>
    <w:basedOn w:val="a"/>
    <w:link w:val="19"/>
    <w:rsid w:val="007F59F0"/>
    <w:pPr>
      <w:shd w:val="clear" w:color="auto" w:fill="FFFFFF"/>
      <w:spacing w:before="120" w:after="420" w:line="240" w:lineRule="atLeast"/>
    </w:pPr>
    <w:rPr>
      <w:rFonts w:ascii="Calibri" w:hAnsi="Calibri" w:cs="Calibri"/>
      <w:b/>
      <w:bCs/>
      <w:spacing w:val="6"/>
      <w:sz w:val="19"/>
      <w:szCs w:val="19"/>
    </w:rPr>
  </w:style>
  <w:style w:type="paragraph" w:customStyle="1" w:styleId="201">
    <w:name w:val="Основной текст (20)"/>
    <w:basedOn w:val="a"/>
    <w:link w:val="200"/>
    <w:rsid w:val="007F59F0"/>
    <w:pPr>
      <w:shd w:val="clear" w:color="auto" w:fill="FFFFFF"/>
      <w:spacing w:before="660" w:after="120" w:line="240" w:lineRule="atLeast"/>
    </w:pPr>
    <w:rPr>
      <w:rFonts w:ascii="Calibri" w:hAnsi="Calibri" w:cs="Calibri"/>
      <w:spacing w:val="1"/>
      <w:sz w:val="17"/>
      <w:szCs w:val="17"/>
    </w:rPr>
  </w:style>
  <w:style w:type="paragraph" w:customStyle="1" w:styleId="211">
    <w:name w:val="Основной текст (21)"/>
    <w:basedOn w:val="a"/>
    <w:link w:val="210"/>
    <w:rsid w:val="007F59F0"/>
    <w:pPr>
      <w:shd w:val="clear" w:color="auto" w:fill="FFFFFF"/>
      <w:spacing w:before="120" w:after="120" w:line="240" w:lineRule="atLeast"/>
    </w:pPr>
    <w:rPr>
      <w:rFonts w:ascii="Calibri" w:hAnsi="Calibri" w:cs="Calibri"/>
      <w:spacing w:val="-8"/>
      <w:sz w:val="18"/>
      <w:szCs w:val="18"/>
    </w:rPr>
  </w:style>
  <w:style w:type="paragraph" w:customStyle="1" w:styleId="221">
    <w:name w:val="Основной текст (22)"/>
    <w:basedOn w:val="a"/>
    <w:link w:val="220"/>
    <w:rsid w:val="007F59F0"/>
    <w:pPr>
      <w:shd w:val="clear" w:color="auto" w:fill="FFFFFF"/>
      <w:spacing w:before="540" w:after="780" w:line="240" w:lineRule="atLeast"/>
    </w:pPr>
    <w:rPr>
      <w:rFonts w:ascii="Calibri" w:hAnsi="Calibri" w:cs="Calibri"/>
      <w:spacing w:val="-9"/>
      <w:sz w:val="8"/>
      <w:szCs w:val="8"/>
    </w:rPr>
  </w:style>
  <w:style w:type="paragraph" w:customStyle="1" w:styleId="310">
    <w:name w:val="Подпись к таблице (3)1"/>
    <w:basedOn w:val="a"/>
    <w:link w:val="3a"/>
    <w:rsid w:val="007F59F0"/>
    <w:pPr>
      <w:shd w:val="clear" w:color="auto" w:fill="FFFFFF"/>
      <w:spacing w:after="60" w:line="240" w:lineRule="atLeast"/>
    </w:pPr>
    <w:rPr>
      <w:rFonts w:ascii="Times New Roman" w:hAnsi="Times New Roman" w:cs="Times New Roman"/>
      <w:spacing w:val="5"/>
      <w:sz w:val="25"/>
      <w:szCs w:val="25"/>
    </w:rPr>
  </w:style>
  <w:style w:type="paragraph" w:styleId="ad">
    <w:name w:val="Balloon Text"/>
    <w:basedOn w:val="a"/>
    <w:link w:val="ae"/>
    <w:uiPriority w:val="99"/>
    <w:semiHidden/>
    <w:unhideWhenUsed/>
    <w:rsid w:val="00035EC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35EC9"/>
    <w:rPr>
      <w:rFonts w:ascii="Tahoma" w:hAnsi="Tahoma" w:cs="Tahoma"/>
      <w:color w:val="000000"/>
      <w:sz w:val="16"/>
      <w:szCs w:val="16"/>
    </w:rPr>
  </w:style>
  <w:style w:type="character" w:customStyle="1" w:styleId="WW8Num64z0">
    <w:name w:val="WW8Num64z0"/>
    <w:rsid w:val="00035EC9"/>
    <w:rPr>
      <w:rFonts w:ascii="Symbol" w:hAnsi="Symbol" w:cs="Symbol"/>
    </w:rPr>
  </w:style>
  <w:style w:type="character" w:customStyle="1" w:styleId="WW8Num43z0">
    <w:name w:val="WW8Num43z0"/>
    <w:rsid w:val="00035EC9"/>
    <w:rPr>
      <w:rFonts w:ascii="Symbol" w:hAnsi="Symbol" w:cs="Symbol"/>
      <w:sz w:val="20"/>
    </w:rPr>
  </w:style>
  <w:style w:type="paragraph" w:styleId="af">
    <w:name w:val="List Paragraph"/>
    <w:basedOn w:val="a"/>
    <w:uiPriority w:val="34"/>
    <w:qFormat/>
    <w:rsid w:val="00957C09"/>
    <w:pPr>
      <w:widowControl/>
      <w:suppressAutoHyphens/>
      <w:spacing w:after="200" w:line="276" w:lineRule="auto"/>
      <w:ind w:left="720"/>
    </w:pPr>
    <w:rPr>
      <w:rFonts w:ascii="Calibri" w:hAnsi="Calibri" w:cs="Calibri"/>
      <w:color w:val="auto"/>
      <w:sz w:val="22"/>
      <w:szCs w:val="22"/>
      <w:lang w:eastAsia="ar-SA"/>
    </w:rPr>
  </w:style>
  <w:style w:type="paragraph" w:styleId="af0">
    <w:name w:val="Normal (Web)"/>
    <w:basedOn w:val="a"/>
    <w:uiPriority w:val="99"/>
    <w:rsid w:val="00931159"/>
    <w:pPr>
      <w:widowControl/>
      <w:suppressAutoHyphens/>
      <w:spacing w:before="280" w:after="280"/>
    </w:pPr>
    <w:rPr>
      <w:rFonts w:ascii="Times New Roman" w:hAnsi="Times New Roman" w:cs="Times New Roman"/>
      <w:color w:val="auto"/>
      <w:lang w:eastAsia="ar-SA"/>
    </w:rPr>
  </w:style>
  <w:style w:type="paragraph" w:styleId="af1">
    <w:name w:val="Body Text"/>
    <w:basedOn w:val="a"/>
    <w:link w:val="af2"/>
    <w:rsid w:val="004D7308"/>
    <w:pPr>
      <w:widowControl/>
      <w:suppressAutoHyphens/>
      <w:ind w:right="-1044"/>
    </w:pPr>
    <w:rPr>
      <w:rFonts w:ascii="Times New Roman" w:hAnsi="Times New Roman" w:cs="Times New Roman"/>
      <w:color w:val="auto"/>
      <w:sz w:val="28"/>
      <w:szCs w:val="20"/>
      <w:lang w:val="en-US" w:eastAsia="ar-SA"/>
    </w:rPr>
  </w:style>
  <w:style w:type="character" w:customStyle="1" w:styleId="af2">
    <w:name w:val="Основной текст Знак"/>
    <w:basedOn w:val="a0"/>
    <w:link w:val="af1"/>
    <w:rsid w:val="004D7308"/>
    <w:rPr>
      <w:rFonts w:ascii="Times New Roman" w:hAnsi="Times New Roman"/>
      <w:sz w:val="28"/>
      <w:szCs w:val="20"/>
      <w:lang w:val="en-US" w:eastAsia="ar-SA"/>
    </w:rPr>
  </w:style>
  <w:style w:type="character" w:customStyle="1" w:styleId="FontStyle11">
    <w:name w:val="Font Style11"/>
    <w:rsid w:val="001F2C6E"/>
    <w:rPr>
      <w:rFonts w:ascii="Times New Roman" w:hAnsi="Times New Roman" w:cs="Times New Roman"/>
      <w:b/>
      <w:bCs/>
      <w:sz w:val="32"/>
      <w:szCs w:val="32"/>
    </w:rPr>
  </w:style>
  <w:style w:type="table" w:styleId="af3">
    <w:name w:val="Table Grid"/>
    <w:basedOn w:val="a1"/>
    <w:uiPriority w:val="59"/>
    <w:rsid w:val="003A3C00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1705m@rambler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E7464-4C73-4BBD-8CCB-A0EAE0F60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32</Pages>
  <Words>7112</Words>
  <Characters>40543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3</cp:revision>
  <cp:lastPrinted>2018-04-17T10:09:00Z</cp:lastPrinted>
  <dcterms:created xsi:type="dcterms:W3CDTF">2018-04-17T10:28:00Z</dcterms:created>
  <dcterms:modified xsi:type="dcterms:W3CDTF">2018-04-17T10:48:00Z</dcterms:modified>
</cp:coreProperties>
</file>